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2CFE73" w14:textId="77777777" w:rsidR="00F53F8C" w:rsidRDefault="00F53F8C" w:rsidP="002B5916">
      <w:pPr>
        <w:pStyle w:val="a0"/>
        <w:suppressAutoHyphens w:val="0"/>
        <w:jc w:val="center"/>
        <w:rPr>
          <w:rFonts w:ascii="Times New Roman" w:hAnsi="Times New Roman" w:cs="Times New Roman"/>
          <w:b/>
          <w:sz w:val="28"/>
          <w:szCs w:val="28"/>
        </w:rPr>
      </w:pPr>
    </w:p>
    <w:p w14:paraId="5A2A67E7" w14:textId="77777777" w:rsidR="00A7196D" w:rsidRDefault="00A7196D" w:rsidP="002B5916">
      <w:pPr>
        <w:pStyle w:val="a0"/>
        <w:suppressAutoHyphens w:val="0"/>
        <w:jc w:val="center"/>
        <w:rPr>
          <w:rFonts w:ascii="Times New Roman" w:hAnsi="Times New Roman" w:cs="Times New Roman"/>
          <w:b/>
          <w:sz w:val="28"/>
          <w:szCs w:val="28"/>
        </w:rPr>
      </w:pPr>
    </w:p>
    <w:p w14:paraId="27E0F8F0" w14:textId="77777777" w:rsidR="00FB60BB" w:rsidRPr="00FB60BB" w:rsidRDefault="00FB60BB" w:rsidP="00FB60BB">
      <w:pPr>
        <w:spacing w:after="1" w:line="200" w:lineRule="atLeast"/>
        <w:jc w:val="right"/>
        <w:rPr>
          <w:rFonts w:ascii="Times New Roman" w:hAnsi="Times New Roman" w:cs="Times New Roman"/>
          <w:sz w:val="28"/>
          <w:szCs w:val="28"/>
        </w:rPr>
      </w:pPr>
      <w:r w:rsidRPr="00FB60BB">
        <w:rPr>
          <w:rFonts w:ascii="Times New Roman" w:hAnsi="Times New Roman" w:cs="Times New Roman"/>
          <w:sz w:val="28"/>
          <w:szCs w:val="28"/>
        </w:rPr>
        <w:t>УТВЕРЖДЕНО</w:t>
      </w:r>
    </w:p>
    <w:p w14:paraId="7CBAD7DD" w14:textId="77777777" w:rsidR="00FB60BB" w:rsidRPr="00FB60BB" w:rsidRDefault="00FB60BB" w:rsidP="00FB60BB">
      <w:pPr>
        <w:tabs>
          <w:tab w:val="left" w:pos="709"/>
        </w:tabs>
        <w:jc w:val="right"/>
        <w:rPr>
          <w:rFonts w:ascii="Times New Roman" w:hAnsi="Times New Roman" w:cs="Times New Roman"/>
          <w:sz w:val="28"/>
          <w:szCs w:val="28"/>
        </w:rPr>
      </w:pPr>
      <w:r w:rsidRPr="00FB60BB">
        <w:rPr>
          <w:rFonts w:ascii="Times New Roman" w:hAnsi="Times New Roman" w:cs="Times New Roman"/>
          <w:sz w:val="28"/>
          <w:szCs w:val="28"/>
        </w:rPr>
        <w:t>Протоколом Наблюдательного Совета</w:t>
      </w:r>
    </w:p>
    <w:p w14:paraId="26F840D5" w14:textId="77777777" w:rsidR="00FB60BB" w:rsidRPr="00FB60BB" w:rsidRDefault="00FB60BB" w:rsidP="00FB60BB">
      <w:pPr>
        <w:tabs>
          <w:tab w:val="left" w:pos="709"/>
        </w:tabs>
        <w:jc w:val="right"/>
        <w:rPr>
          <w:rFonts w:ascii="Times New Roman" w:hAnsi="Times New Roman" w:cs="Times New Roman"/>
          <w:sz w:val="28"/>
          <w:szCs w:val="28"/>
        </w:rPr>
      </w:pPr>
      <w:r w:rsidRPr="00FB60BB">
        <w:rPr>
          <w:rFonts w:ascii="Times New Roman" w:hAnsi="Times New Roman" w:cs="Times New Roman"/>
          <w:sz w:val="28"/>
          <w:szCs w:val="28"/>
        </w:rPr>
        <w:t xml:space="preserve">Государственного автономного учреждения </w:t>
      </w:r>
    </w:p>
    <w:p w14:paraId="1CDBF57C" w14:textId="77777777" w:rsidR="00FB60BB" w:rsidRPr="00FB60BB" w:rsidRDefault="00FB60BB" w:rsidP="00FB60BB">
      <w:pPr>
        <w:tabs>
          <w:tab w:val="left" w:pos="709"/>
        </w:tabs>
        <w:jc w:val="right"/>
        <w:rPr>
          <w:rFonts w:ascii="Times New Roman" w:hAnsi="Times New Roman" w:cs="Times New Roman"/>
          <w:sz w:val="28"/>
          <w:szCs w:val="28"/>
        </w:rPr>
      </w:pPr>
      <w:r w:rsidRPr="00FB60BB">
        <w:rPr>
          <w:rFonts w:ascii="Times New Roman" w:hAnsi="Times New Roman" w:cs="Times New Roman"/>
          <w:sz w:val="28"/>
          <w:szCs w:val="28"/>
        </w:rPr>
        <w:t>Владимирской области</w:t>
      </w:r>
    </w:p>
    <w:p w14:paraId="3D65622D" w14:textId="77777777" w:rsidR="00FB60BB" w:rsidRPr="00953378" w:rsidRDefault="00FB60BB" w:rsidP="00FB60BB">
      <w:pPr>
        <w:tabs>
          <w:tab w:val="left" w:pos="709"/>
        </w:tabs>
        <w:jc w:val="right"/>
        <w:rPr>
          <w:rFonts w:ascii="Times New Roman" w:hAnsi="Times New Roman" w:cs="Times New Roman"/>
          <w:sz w:val="28"/>
          <w:szCs w:val="28"/>
        </w:rPr>
      </w:pPr>
      <w:r w:rsidRPr="00FB60BB">
        <w:rPr>
          <w:rFonts w:ascii="Times New Roman" w:hAnsi="Times New Roman" w:cs="Times New Roman"/>
          <w:sz w:val="28"/>
          <w:szCs w:val="28"/>
        </w:rPr>
        <w:t xml:space="preserve">  </w:t>
      </w:r>
      <w:r w:rsidRPr="00953378">
        <w:rPr>
          <w:rFonts w:ascii="Times New Roman" w:hAnsi="Times New Roman" w:cs="Times New Roman"/>
          <w:sz w:val="28"/>
          <w:szCs w:val="28"/>
        </w:rPr>
        <w:t>«Спортивный комплекс «Торпедо»</w:t>
      </w:r>
    </w:p>
    <w:p w14:paraId="757420CD" w14:textId="2904F3D5" w:rsidR="00A7196D" w:rsidRPr="00FB60BB" w:rsidRDefault="00FB60BB" w:rsidP="00FB60BB">
      <w:pPr>
        <w:pStyle w:val="a0"/>
        <w:suppressAutoHyphens w:val="0"/>
        <w:jc w:val="right"/>
        <w:rPr>
          <w:rFonts w:ascii="Times New Roman" w:hAnsi="Times New Roman" w:cs="Times New Roman"/>
          <w:b/>
          <w:sz w:val="28"/>
          <w:szCs w:val="28"/>
        </w:rPr>
      </w:pPr>
      <w:r w:rsidRPr="006A07B7">
        <w:rPr>
          <w:rFonts w:ascii="Times New Roman" w:hAnsi="Times New Roman" w:cs="Times New Roman"/>
          <w:sz w:val="28"/>
          <w:szCs w:val="28"/>
        </w:rPr>
        <w:t>№</w:t>
      </w:r>
      <w:r w:rsidR="00A17000" w:rsidRPr="006A07B7">
        <w:rPr>
          <w:rFonts w:ascii="Times New Roman" w:hAnsi="Times New Roman" w:cs="Times New Roman"/>
          <w:sz w:val="28"/>
          <w:szCs w:val="28"/>
        </w:rPr>
        <w:t xml:space="preserve"> </w:t>
      </w:r>
      <w:r w:rsidR="00B56020" w:rsidRPr="00B56020">
        <w:rPr>
          <w:rFonts w:ascii="Times New Roman" w:hAnsi="Times New Roman" w:cs="Times New Roman"/>
          <w:sz w:val="28"/>
          <w:szCs w:val="28"/>
          <w:u w:val="single"/>
        </w:rPr>
        <w:t>93</w:t>
      </w:r>
      <w:r w:rsidR="007C29C4" w:rsidRPr="00953378">
        <w:rPr>
          <w:rFonts w:ascii="Times New Roman" w:hAnsi="Times New Roman" w:cs="Times New Roman"/>
          <w:sz w:val="28"/>
          <w:szCs w:val="28"/>
        </w:rPr>
        <w:t xml:space="preserve"> </w:t>
      </w:r>
      <w:r w:rsidR="006A07B7" w:rsidRPr="00953378">
        <w:rPr>
          <w:rFonts w:ascii="Times New Roman" w:hAnsi="Times New Roman" w:cs="Times New Roman"/>
          <w:sz w:val="28"/>
          <w:szCs w:val="28"/>
        </w:rPr>
        <w:t>от</w:t>
      </w:r>
      <w:r w:rsidR="00B56020">
        <w:rPr>
          <w:rFonts w:ascii="Times New Roman" w:hAnsi="Times New Roman" w:cs="Times New Roman"/>
          <w:sz w:val="28"/>
          <w:szCs w:val="28"/>
        </w:rPr>
        <w:t xml:space="preserve"> </w:t>
      </w:r>
      <w:r w:rsidR="00B56020" w:rsidRPr="00B56020">
        <w:rPr>
          <w:rFonts w:ascii="Times New Roman" w:hAnsi="Times New Roman" w:cs="Times New Roman"/>
          <w:sz w:val="28"/>
          <w:szCs w:val="28"/>
          <w:u w:val="single"/>
        </w:rPr>
        <w:t>10.03.2026 г.</w:t>
      </w:r>
    </w:p>
    <w:p w14:paraId="031B4B1E" w14:textId="77777777" w:rsidR="00A7196D" w:rsidRDefault="00A7196D" w:rsidP="002B5916">
      <w:pPr>
        <w:pStyle w:val="a0"/>
        <w:suppressAutoHyphens w:val="0"/>
        <w:jc w:val="center"/>
        <w:rPr>
          <w:rFonts w:ascii="Times New Roman" w:hAnsi="Times New Roman" w:cs="Times New Roman"/>
          <w:b/>
          <w:sz w:val="28"/>
          <w:szCs w:val="28"/>
        </w:rPr>
      </w:pPr>
    </w:p>
    <w:p w14:paraId="491D6E14" w14:textId="77777777" w:rsidR="00A7196D" w:rsidRDefault="00A7196D" w:rsidP="002B5916">
      <w:pPr>
        <w:pStyle w:val="a0"/>
        <w:suppressAutoHyphens w:val="0"/>
        <w:jc w:val="center"/>
        <w:rPr>
          <w:rFonts w:ascii="Times New Roman" w:hAnsi="Times New Roman" w:cs="Times New Roman"/>
          <w:b/>
          <w:sz w:val="28"/>
          <w:szCs w:val="28"/>
        </w:rPr>
      </w:pPr>
    </w:p>
    <w:p w14:paraId="0914C73E" w14:textId="77777777" w:rsidR="00A7196D" w:rsidRDefault="00A7196D" w:rsidP="002B5916">
      <w:pPr>
        <w:pStyle w:val="a0"/>
        <w:suppressAutoHyphens w:val="0"/>
        <w:jc w:val="center"/>
        <w:rPr>
          <w:rFonts w:ascii="Times New Roman" w:hAnsi="Times New Roman" w:cs="Times New Roman"/>
          <w:b/>
          <w:sz w:val="28"/>
          <w:szCs w:val="28"/>
        </w:rPr>
      </w:pPr>
    </w:p>
    <w:p w14:paraId="7D2C550F" w14:textId="77777777" w:rsidR="00822EE5" w:rsidRDefault="00822EE5" w:rsidP="002B5916">
      <w:pPr>
        <w:pStyle w:val="a0"/>
        <w:suppressAutoHyphens w:val="0"/>
        <w:jc w:val="center"/>
        <w:rPr>
          <w:rFonts w:ascii="Times New Roman" w:hAnsi="Times New Roman" w:cs="Times New Roman"/>
          <w:b/>
          <w:sz w:val="28"/>
          <w:szCs w:val="28"/>
        </w:rPr>
      </w:pPr>
    </w:p>
    <w:p w14:paraId="28C821DA" w14:textId="77777777" w:rsidR="00A7196D" w:rsidRDefault="00A7196D" w:rsidP="002B5916">
      <w:pPr>
        <w:pStyle w:val="a0"/>
        <w:suppressAutoHyphens w:val="0"/>
        <w:jc w:val="center"/>
        <w:rPr>
          <w:rFonts w:ascii="Times New Roman" w:hAnsi="Times New Roman" w:cs="Times New Roman"/>
          <w:b/>
          <w:sz w:val="28"/>
          <w:szCs w:val="28"/>
        </w:rPr>
      </w:pPr>
      <w:r w:rsidRPr="00A7196D">
        <w:rPr>
          <w:rFonts w:ascii="Times New Roman" w:hAnsi="Times New Roman" w:cs="Times New Roman"/>
          <w:b/>
          <w:sz w:val="28"/>
          <w:szCs w:val="28"/>
        </w:rPr>
        <w:t>Положени</w:t>
      </w:r>
      <w:r>
        <w:rPr>
          <w:rFonts w:ascii="Times New Roman" w:hAnsi="Times New Roman" w:cs="Times New Roman"/>
          <w:b/>
          <w:sz w:val="28"/>
          <w:szCs w:val="28"/>
        </w:rPr>
        <w:t>е</w:t>
      </w:r>
    </w:p>
    <w:p w14:paraId="20C77659" w14:textId="77777777" w:rsidR="00FB60BB" w:rsidRPr="00FB60BB" w:rsidRDefault="00FB60BB" w:rsidP="00FB60BB">
      <w:pPr>
        <w:pStyle w:val="a0"/>
        <w:suppressAutoHyphens w:val="0"/>
        <w:jc w:val="center"/>
        <w:rPr>
          <w:rFonts w:ascii="Times New Roman" w:hAnsi="Times New Roman" w:cs="Times New Roman"/>
          <w:b/>
          <w:sz w:val="28"/>
          <w:szCs w:val="28"/>
        </w:rPr>
      </w:pPr>
      <w:r w:rsidRPr="00FB60BB">
        <w:rPr>
          <w:rFonts w:ascii="Times New Roman" w:hAnsi="Times New Roman" w:cs="Times New Roman"/>
          <w:b/>
          <w:sz w:val="28"/>
          <w:szCs w:val="28"/>
        </w:rPr>
        <w:t>о закупке товаров, работ, услуг для нужд</w:t>
      </w:r>
    </w:p>
    <w:p w14:paraId="1F13F91E" w14:textId="77777777" w:rsidR="00FB60BB" w:rsidRDefault="00FB60BB" w:rsidP="00FB60BB">
      <w:pPr>
        <w:pStyle w:val="a0"/>
        <w:suppressAutoHyphens w:val="0"/>
        <w:jc w:val="center"/>
        <w:rPr>
          <w:rFonts w:ascii="Times New Roman" w:hAnsi="Times New Roman" w:cs="Times New Roman"/>
          <w:b/>
          <w:sz w:val="28"/>
          <w:szCs w:val="28"/>
        </w:rPr>
      </w:pPr>
      <w:r w:rsidRPr="00FB60BB">
        <w:rPr>
          <w:rFonts w:ascii="Times New Roman" w:hAnsi="Times New Roman" w:cs="Times New Roman"/>
          <w:b/>
          <w:sz w:val="28"/>
          <w:szCs w:val="28"/>
        </w:rPr>
        <w:t xml:space="preserve"> Государственного автономного учреждения Владимирской области </w:t>
      </w:r>
    </w:p>
    <w:p w14:paraId="5C48C3FF" w14:textId="77777777" w:rsidR="00A7196D" w:rsidRDefault="00FB60BB" w:rsidP="00FB60BB">
      <w:pPr>
        <w:pStyle w:val="a0"/>
        <w:suppressAutoHyphens w:val="0"/>
        <w:jc w:val="center"/>
        <w:rPr>
          <w:rFonts w:ascii="Times New Roman" w:hAnsi="Times New Roman" w:cs="Times New Roman"/>
          <w:b/>
          <w:sz w:val="28"/>
          <w:szCs w:val="28"/>
        </w:rPr>
      </w:pPr>
      <w:r w:rsidRPr="00FB60BB">
        <w:rPr>
          <w:rFonts w:ascii="Times New Roman" w:hAnsi="Times New Roman" w:cs="Times New Roman"/>
          <w:b/>
          <w:sz w:val="28"/>
          <w:szCs w:val="28"/>
        </w:rPr>
        <w:t>«Спортивный комплекс «Торпедо»</w:t>
      </w:r>
    </w:p>
    <w:p w14:paraId="3C23D97C" w14:textId="77777777" w:rsidR="00A7196D" w:rsidRDefault="00A7196D" w:rsidP="002B5916">
      <w:pPr>
        <w:pStyle w:val="a0"/>
        <w:suppressAutoHyphens w:val="0"/>
        <w:jc w:val="center"/>
        <w:rPr>
          <w:rFonts w:ascii="Times New Roman" w:hAnsi="Times New Roman" w:cs="Times New Roman"/>
          <w:b/>
          <w:sz w:val="28"/>
          <w:szCs w:val="28"/>
        </w:rPr>
      </w:pPr>
    </w:p>
    <w:p w14:paraId="465B2E02" w14:textId="77777777" w:rsidR="00A7196D" w:rsidRDefault="00A7196D" w:rsidP="002B5916">
      <w:pPr>
        <w:pStyle w:val="a0"/>
        <w:suppressAutoHyphens w:val="0"/>
        <w:jc w:val="center"/>
        <w:rPr>
          <w:rFonts w:ascii="Times New Roman" w:hAnsi="Times New Roman" w:cs="Times New Roman"/>
          <w:b/>
          <w:sz w:val="28"/>
          <w:szCs w:val="28"/>
        </w:rPr>
      </w:pPr>
    </w:p>
    <w:p w14:paraId="3300D2E7" w14:textId="77777777" w:rsidR="00A7196D" w:rsidRDefault="00A7196D" w:rsidP="002B5916">
      <w:pPr>
        <w:pStyle w:val="a0"/>
        <w:suppressAutoHyphens w:val="0"/>
        <w:jc w:val="center"/>
        <w:rPr>
          <w:rFonts w:ascii="Times New Roman" w:hAnsi="Times New Roman" w:cs="Times New Roman"/>
          <w:b/>
          <w:sz w:val="28"/>
          <w:szCs w:val="28"/>
        </w:rPr>
      </w:pPr>
    </w:p>
    <w:p w14:paraId="41A7A908" w14:textId="77777777" w:rsidR="00A7196D" w:rsidRDefault="00822EE5" w:rsidP="00822EE5">
      <w:pPr>
        <w:pStyle w:val="a0"/>
        <w:tabs>
          <w:tab w:val="left" w:pos="6564"/>
        </w:tabs>
        <w:suppressAutoHyphens w:val="0"/>
        <w:rPr>
          <w:rFonts w:ascii="Times New Roman" w:hAnsi="Times New Roman" w:cs="Times New Roman"/>
          <w:b/>
          <w:sz w:val="28"/>
          <w:szCs w:val="28"/>
        </w:rPr>
      </w:pPr>
      <w:r>
        <w:rPr>
          <w:rFonts w:ascii="Times New Roman" w:hAnsi="Times New Roman" w:cs="Times New Roman"/>
          <w:b/>
          <w:sz w:val="28"/>
          <w:szCs w:val="28"/>
        </w:rPr>
        <w:tab/>
      </w:r>
    </w:p>
    <w:p w14:paraId="580C6BD3" w14:textId="77777777" w:rsidR="00A7196D" w:rsidRDefault="00A7196D" w:rsidP="002B5916">
      <w:pPr>
        <w:pStyle w:val="a0"/>
        <w:suppressAutoHyphens w:val="0"/>
        <w:jc w:val="center"/>
        <w:rPr>
          <w:rFonts w:ascii="Times New Roman" w:hAnsi="Times New Roman" w:cs="Times New Roman"/>
          <w:b/>
          <w:sz w:val="28"/>
          <w:szCs w:val="28"/>
        </w:rPr>
      </w:pPr>
    </w:p>
    <w:p w14:paraId="6F916846" w14:textId="77777777" w:rsidR="00A7196D" w:rsidRDefault="00A7196D" w:rsidP="002B5916">
      <w:pPr>
        <w:pStyle w:val="a0"/>
        <w:suppressAutoHyphens w:val="0"/>
        <w:jc w:val="center"/>
        <w:rPr>
          <w:rFonts w:ascii="Times New Roman" w:hAnsi="Times New Roman" w:cs="Times New Roman"/>
          <w:b/>
          <w:sz w:val="28"/>
          <w:szCs w:val="28"/>
        </w:rPr>
      </w:pPr>
    </w:p>
    <w:p w14:paraId="385A317A" w14:textId="77777777" w:rsidR="00A7196D" w:rsidRDefault="00A7196D" w:rsidP="002B5916">
      <w:pPr>
        <w:pStyle w:val="a0"/>
        <w:suppressAutoHyphens w:val="0"/>
        <w:jc w:val="center"/>
        <w:rPr>
          <w:rFonts w:ascii="Times New Roman" w:hAnsi="Times New Roman" w:cs="Times New Roman"/>
          <w:b/>
          <w:sz w:val="28"/>
          <w:szCs w:val="28"/>
        </w:rPr>
      </w:pPr>
    </w:p>
    <w:p w14:paraId="7728EC75" w14:textId="77777777" w:rsidR="00A7196D" w:rsidRDefault="00A7196D" w:rsidP="002B5916">
      <w:pPr>
        <w:pStyle w:val="a0"/>
        <w:suppressAutoHyphens w:val="0"/>
        <w:jc w:val="center"/>
        <w:rPr>
          <w:rFonts w:ascii="Times New Roman" w:hAnsi="Times New Roman" w:cs="Times New Roman"/>
          <w:b/>
          <w:sz w:val="28"/>
          <w:szCs w:val="28"/>
        </w:rPr>
      </w:pPr>
    </w:p>
    <w:p w14:paraId="78044E38" w14:textId="77777777" w:rsidR="00A7196D" w:rsidRDefault="00A7196D" w:rsidP="002B5916">
      <w:pPr>
        <w:pStyle w:val="a0"/>
        <w:suppressAutoHyphens w:val="0"/>
        <w:jc w:val="center"/>
        <w:rPr>
          <w:rFonts w:ascii="Times New Roman" w:hAnsi="Times New Roman" w:cs="Times New Roman"/>
          <w:b/>
          <w:sz w:val="28"/>
          <w:szCs w:val="28"/>
        </w:rPr>
      </w:pPr>
    </w:p>
    <w:p w14:paraId="5839B526" w14:textId="77777777" w:rsidR="00A7196D" w:rsidRDefault="00A7196D" w:rsidP="002B5916">
      <w:pPr>
        <w:pStyle w:val="a0"/>
        <w:suppressAutoHyphens w:val="0"/>
        <w:jc w:val="center"/>
        <w:rPr>
          <w:rFonts w:ascii="Times New Roman" w:hAnsi="Times New Roman" w:cs="Times New Roman"/>
          <w:b/>
          <w:sz w:val="28"/>
          <w:szCs w:val="28"/>
        </w:rPr>
      </w:pPr>
    </w:p>
    <w:p w14:paraId="38E767EB" w14:textId="77777777" w:rsidR="00A7196D" w:rsidRDefault="00A7196D" w:rsidP="002B5916">
      <w:pPr>
        <w:pStyle w:val="a0"/>
        <w:suppressAutoHyphens w:val="0"/>
        <w:jc w:val="center"/>
        <w:rPr>
          <w:rFonts w:ascii="Times New Roman" w:hAnsi="Times New Roman" w:cs="Times New Roman"/>
          <w:b/>
          <w:sz w:val="28"/>
          <w:szCs w:val="28"/>
        </w:rPr>
      </w:pPr>
    </w:p>
    <w:p w14:paraId="208A788A" w14:textId="77777777" w:rsidR="00A7196D" w:rsidRDefault="00A7196D" w:rsidP="002B5916">
      <w:pPr>
        <w:pStyle w:val="a0"/>
        <w:suppressAutoHyphens w:val="0"/>
        <w:jc w:val="center"/>
        <w:rPr>
          <w:rFonts w:ascii="Times New Roman" w:hAnsi="Times New Roman" w:cs="Times New Roman"/>
          <w:b/>
          <w:sz w:val="28"/>
          <w:szCs w:val="28"/>
        </w:rPr>
      </w:pPr>
    </w:p>
    <w:p w14:paraId="7B3F1B9F" w14:textId="77777777" w:rsidR="00A7196D" w:rsidRDefault="00A7196D" w:rsidP="002B5916">
      <w:pPr>
        <w:pStyle w:val="a0"/>
        <w:suppressAutoHyphens w:val="0"/>
        <w:jc w:val="center"/>
        <w:rPr>
          <w:rFonts w:ascii="Times New Roman" w:hAnsi="Times New Roman" w:cs="Times New Roman"/>
          <w:b/>
          <w:sz w:val="28"/>
          <w:szCs w:val="28"/>
        </w:rPr>
      </w:pPr>
    </w:p>
    <w:p w14:paraId="3F13ACA1" w14:textId="77777777" w:rsidR="00A7196D" w:rsidRDefault="00A7196D" w:rsidP="002B5916">
      <w:pPr>
        <w:pStyle w:val="a0"/>
        <w:suppressAutoHyphens w:val="0"/>
        <w:jc w:val="center"/>
        <w:rPr>
          <w:rFonts w:ascii="Times New Roman" w:hAnsi="Times New Roman" w:cs="Times New Roman"/>
          <w:b/>
          <w:sz w:val="28"/>
          <w:szCs w:val="28"/>
        </w:rPr>
      </w:pPr>
    </w:p>
    <w:p w14:paraId="70D27EB7" w14:textId="77777777" w:rsidR="00A7196D" w:rsidRDefault="00A7196D" w:rsidP="002B5916">
      <w:pPr>
        <w:pStyle w:val="a0"/>
        <w:suppressAutoHyphens w:val="0"/>
        <w:jc w:val="center"/>
        <w:rPr>
          <w:rFonts w:ascii="Times New Roman" w:hAnsi="Times New Roman" w:cs="Times New Roman"/>
          <w:b/>
          <w:sz w:val="28"/>
          <w:szCs w:val="28"/>
        </w:rPr>
      </w:pPr>
    </w:p>
    <w:p w14:paraId="565437B4" w14:textId="77777777" w:rsidR="00A7196D" w:rsidRDefault="00A7196D" w:rsidP="002B5916">
      <w:pPr>
        <w:pStyle w:val="a0"/>
        <w:suppressAutoHyphens w:val="0"/>
        <w:jc w:val="center"/>
        <w:rPr>
          <w:rFonts w:ascii="Times New Roman" w:hAnsi="Times New Roman" w:cs="Times New Roman"/>
          <w:b/>
          <w:sz w:val="28"/>
          <w:szCs w:val="28"/>
        </w:rPr>
      </w:pPr>
    </w:p>
    <w:p w14:paraId="77E9CCBA" w14:textId="77777777" w:rsidR="00A7196D" w:rsidRPr="00A7196D" w:rsidRDefault="00A7196D" w:rsidP="002B5916">
      <w:pPr>
        <w:pStyle w:val="a0"/>
        <w:suppressAutoHyphens w:val="0"/>
        <w:jc w:val="center"/>
        <w:rPr>
          <w:rFonts w:ascii="Times New Roman" w:hAnsi="Times New Roman" w:cs="Times New Roman"/>
          <w:szCs w:val="24"/>
        </w:rPr>
      </w:pPr>
      <w:r>
        <w:rPr>
          <w:rFonts w:ascii="Times New Roman" w:hAnsi="Times New Roman" w:cs="Times New Roman"/>
          <w:szCs w:val="24"/>
        </w:rPr>
        <w:t>г</w:t>
      </w:r>
      <w:r w:rsidRPr="00A7196D">
        <w:rPr>
          <w:rFonts w:ascii="Times New Roman" w:hAnsi="Times New Roman" w:cs="Times New Roman"/>
          <w:szCs w:val="24"/>
        </w:rPr>
        <w:t xml:space="preserve">. </w:t>
      </w:r>
      <w:r w:rsidR="00E37B25">
        <w:rPr>
          <w:rFonts w:ascii="Times New Roman" w:hAnsi="Times New Roman" w:cs="Times New Roman"/>
          <w:szCs w:val="24"/>
        </w:rPr>
        <w:t>Владимир</w:t>
      </w:r>
    </w:p>
    <w:p w14:paraId="5F6001B1" w14:textId="03B64D01" w:rsidR="00A7196D" w:rsidRPr="00A7196D" w:rsidRDefault="00A7196D" w:rsidP="002B5916">
      <w:pPr>
        <w:pStyle w:val="a0"/>
        <w:suppressAutoHyphens w:val="0"/>
        <w:jc w:val="center"/>
        <w:rPr>
          <w:rFonts w:ascii="Times New Roman" w:hAnsi="Times New Roman" w:cs="Times New Roman"/>
          <w:szCs w:val="24"/>
        </w:rPr>
      </w:pPr>
      <w:r w:rsidRPr="00A7196D">
        <w:rPr>
          <w:rFonts w:ascii="Times New Roman" w:hAnsi="Times New Roman" w:cs="Times New Roman"/>
          <w:szCs w:val="24"/>
        </w:rPr>
        <w:t>20</w:t>
      </w:r>
      <w:r w:rsidR="00E37B25">
        <w:rPr>
          <w:rFonts w:ascii="Times New Roman" w:hAnsi="Times New Roman" w:cs="Times New Roman"/>
          <w:szCs w:val="24"/>
        </w:rPr>
        <w:t>2</w:t>
      </w:r>
      <w:r w:rsidR="0014092C">
        <w:rPr>
          <w:rFonts w:ascii="Times New Roman" w:hAnsi="Times New Roman" w:cs="Times New Roman"/>
          <w:szCs w:val="24"/>
        </w:rPr>
        <w:t>6</w:t>
      </w:r>
      <w:r w:rsidRPr="00A7196D">
        <w:rPr>
          <w:rFonts w:ascii="Times New Roman" w:hAnsi="Times New Roman" w:cs="Times New Roman"/>
          <w:szCs w:val="24"/>
        </w:rPr>
        <w:t xml:space="preserve"> год</w:t>
      </w:r>
    </w:p>
    <w:p w14:paraId="012DC28A" w14:textId="77777777" w:rsidR="009A7D65" w:rsidRDefault="00D66690" w:rsidP="00E02321">
      <w:pPr>
        <w:pStyle w:val="19"/>
        <w:tabs>
          <w:tab w:val="clear" w:pos="7938"/>
          <w:tab w:val="right" w:leader="dot" w:pos="9639"/>
        </w:tabs>
        <w:ind w:left="709" w:hanging="142"/>
        <w:jc w:val="center"/>
        <w:rPr>
          <w:noProof/>
        </w:rPr>
      </w:pPr>
      <w:r w:rsidRPr="00B3634D">
        <w:rPr>
          <w:b w:val="0"/>
          <w:sz w:val="28"/>
          <w:szCs w:val="28"/>
        </w:rPr>
        <w:lastRenderedPageBreak/>
        <w:t>Содержание</w:t>
      </w:r>
      <w:r w:rsidR="005106A8" w:rsidRPr="00B3634D">
        <w:rPr>
          <w:noProof/>
          <w:lang w:bidi="hi-IN"/>
        </w:rPr>
        <w:fldChar w:fldCharType="begin"/>
      </w:r>
      <w:r w:rsidR="00CF1976" w:rsidRPr="00B3634D">
        <w:rPr>
          <w:noProof/>
          <w:lang w:bidi="hi-IN"/>
        </w:rPr>
        <w:instrText xml:space="preserve"> TOC </w:instrText>
      </w:r>
      <w:r w:rsidR="005106A8" w:rsidRPr="00B3634D">
        <w:rPr>
          <w:noProof/>
          <w:lang w:bidi="hi-IN"/>
        </w:rPr>
        <w:fldChar w:fldCharType="separate"/>
      </w:r>
    </w:p>
    <w:p w14:paraId="538CD670" w14:textId="7FEEE120" w:rsidR="009A7D65" w:rsidRDefault="009A7D65">
      <w:pPr>
        <w:pStyle w:val="19"/>
        <w:tabs>
          <w:tab w:val="left" w:pos="1134"/>
        </w:tabs>
        <w:rPr>
          <w:rFonts w:asciiTheme="minorHAnsi" w:eastAsiaTheme="minorEastAsia" w:hAnsiTheme="minorHAnsi" w:cstheme="minorBidi"/>
          <w:b w:val="0"/>
          <w:noProof/>
          <w:sz w:val="22"/>
          <w:szCs w:val="22"/>
          <w:lang w:eastAsia="ru-RU"/>
        </w:rPr>
      </w:pPr>
      <w:r>
        <w:rPr>
          <w:noProof/>
          <w:lang w:bidi="hi-IN"/>
        </w:rPr>
        <w:t>1.</w:t>
      </w:r>
      <w:r>
        <w:rPr>
          <w:rFonts w:asciiTheme="minorHAnsi" w:eastAsiaTheme="minorEastAsia" w:hAnsiTheme="minorHAnsi" w:cstheme="minorBidi"/>
          <w:b w:val="0"/>
          <w:noProof/>
          <w:sz w:val="22"/>
          <w:szCs w:val="22"/>
          <w:lang w:eastAsia="ru-RU"/>
        </w:rPr>
        <w:tab/>
      </w:r>
      <w:r>
        <w:rPr>
          <w:noProof/>
          <w:lang w:bidi="hi-IN"/>
        </w:rPr>
        <w:t>ОБЩИЕ ПОЛОЖЕНИЯ</w:t>
      </w:r>
      <w:r>
        <w:rPr>
          <w:noProof/>
        </w:rPr>
        <w:tab/>
      </w:r>
      <w:r w:rsidR="005106A8">
        <w:rPr>
          <w:noProof/>
        </w:rPr>
        <w:fldChar w:fldCharType="begin"/>
      </w:r>
      <w:r>
        <w:rPr>
          <w:noProof/>
        </w:rPr>
        <w:instrText xml:space="preserve"> PAGEREF _Toc183694064 \h </w:instrText>
      </w:r>
      <w:r w:rsidR="005106A8">
        <w:rPr>
          <w:noProof/>
        </w:rPr>
      </w:r>
      <w:r w:rsidR="005106A8">
        <w:rPr>
          <w:noProof/>
        </w:rPr>
        <w:fldChar w:fldCharType="separate"/>
      </w:r>
      <w:r w:rsidR="00CD63C0">
        <w:rPr>
          <w:noProof/>
        </w:rPr>
        <w:t>5</w:t>
      </w:r>
      <w:r w:rsidR="005106A8">
        <w:rPr>
          <w:noProof/>
        </w:rPr>
        <w:fldChar w:fldCharType="end"/>
      </w:r>
    </w:p>
    <w:p w14:paraId="5D0B6A44" w14:textId="3F23E4C9" w:rsidR="009A7D65" w:rsidRDefault="009A7D65">
      <w:pPr>
        <w:pStyle w:val="19"/>
        <w:rPr>
          <w:rFonts w:asciiTheme="minorHAnsi" w:eastAsiaTheme="minorEastAsia" w:hAnsiTheme="minorHAnsi" w:cstheme="minorBidi"/>
          <w:b w:val="0"/>
          <w:noProof/>
          <w:sz w:val="22"/>
          <w:szCs w:val="22"/>
          <w:lang w:eastAsia="ru-RU"/>
        </w:rPr>
      </w:pPr>
      <w:r>
        <w:rPr>
          <w:noProof/>
          <w:lang w:bidi="hi-IN"/>
        </w:rPr>
        <w:t>1.1. Предмет и цели регулирования Положения о закупке</w:t>
      </w:r>
      <w:r>
        <w:rPr>
          <w:noProof/>
        </w:rPr>
        <w:tab/>
      </w:r>
      <w:r w:rsidR="005106A8">
        <w:rPr>
          <w:noProof/>
        </w:rPr>
        <w:fldChar w:fldCharType="begin"/>
      </w:r>
      <w:r>
        <w:rPr>
          <w:noProof/>
        </w:rPr>
        <w:instrText xml:space="preserve"> PAGEREF _Toc183694065 \h </w:instrText>
      </w:r>
      <w:r w:rsidR="005106A8">
        <w:rPr>
          <w:noProof/>
        </w:rPr>
      </w:r>
      <w:r w:rsidR="005106A8">
        <w:rPr>
          <w:noProof/>
        </w:rPr>
        <w:fldChar w:fldCharType="separate"/>
      </w:r>
      <w:r w:rsidR="00CD63C0">
        <w:rPr>
          <w:noProof/>
        </w:rPr>
        <w:t>5</w:t>
      </w:r>
      <w:r w:rsidR="005106A8">
        <w:rPr>
          <w:noProof/>
        </w:rPr>
        <w:fldChar w:fldCharType="end"/>
      </w:r>
    </w:p>
    <w:p w14:paraId="19F8A75E" w14:textId="07AED606" w:rsidR="009A7D65" w:rsidRDefault="009A7D65">
      <w:pPr>
        <w:pStyle w:val="19"/>
        <w:rPr>
          <w:rFonts w:asciiTheme="minorHAnsi" w:eastAsiaTheme="minorEastAsia" w:hAnsiTheme="minorHAnsi" w:cstheme="minorBidi"/>
          <w:b w:val="0"/>
          <w:noProof/>
          <w:sz w:val="22"/>
          <w:szCs w:val="22"/>
          <w:lang w:eastAsia="ru-RU"/>
        </w:rPr>
      </w:pPr>
      <w:r>
        <w:rPr>
          <w:noProof/>
          <w:lang w:bidi="hi-IN"/>
        </w:rPr>
        <w:t>1.2. Принципы закупки</w:t>
      </w:r>
      <w:r>
        <w:rPr>
          <w:noProof/>
        </w:rPr>
        <w:tab/>
      </w:r>
      <w:r w:rsidR="005106A8">
        <w:rPr>
          <w:noProof/>
        </w:rPr>
        <w:fldChar w:fldCharType="begin"/>
      </w:r>
      <w:r>
        <w:rPr>
          <w:noProof/>
        </w:rPr>
        <w:instrText xml:space="preserve"> PAGEREF _Toc183694066 \h </w:instrText>
      </w:r>
      <w:r w:rsidR="005106A8">
        <w:rPr>
          <w:noProof/>
        </w:rPr>
      </w:r>
      <w:r w:rsidR="005106A8">
        <w:rPr>
          <w:noProof/>
        </w:rPr>
        <w:fldChar w:fldCharType="separate"/>
      </w:r>
      <w:r w:rsidR="00CD63C0">
        <w:rPr>
          <w:noProof/>
        </w:rPr>
        <w:t>5</w:t>
      </w:r>
      <w:r w:rsidR="005106A8">
        <w:rPr>
          <w:noProof/>
        </w:rPr>
        <w:fldChar w:fldCharType="end"/>
      </w:r>
    </w:p>
    <w:p w14:paraId="733993DE" w14:textId="37F15226" w:rsidR="009A7D65" w:rsidRDefault="009A7D65">
      <w:pPr>
        <w:pStyle w:val="19"/>
        <w:rPr>
          <w:rFonts w:asciiTheme="minorHAnsi" w:eastAsiaTheme="minorEastAsia" w:hAnsiTheme="minorHAnsi" w:cstheme="minorBidi"/>
          <w:b w:val="0"/>
          <w:noProof/>
          <w:sz w:val="22"/>
          <w:szCs w:val="22"/>
          <w:lang w:eastAsia="ru-RU"/>
        </w:rPr>
      </w:pPr>
      <w:r>
        <w:rPr>
          <w:noProof/>
          <w:lang w:bidi="hi-IN"/>
        </w:rPr>
        <w:t xml:space="preserve">1.3. Комиссия по </w:t>
      </w:r>
      <w:r w:rsidRPr="00683A4A">
        <w:rPr>
          <w:noProof/>
          <w:kern w:val="3"/>
          <w:lang w:eastAsia="zh-CN" w:bidi="hi-IN"/>
        </w:rPr>
        <w:t>осуществлению конкурентной закупки</w:t>
      </w:r>
      <w:r>
        <w:rPr>
          <w:noProof/>
        </w:rPr>
        <w:tab/>
      </w:r>
      <w:r w:rsidR="005106A8">
        <w:rPr>
          <w:noProof/>
        </w:rPr>
        <w:fldChar w:fldCharType="begin"/>
      </w:r>
      <w:r>
        <w:rPr>
          <w:noProof/>
        </w:rPr>
        <w:instrText xml:space="preserve"> PAGEREF _Toc183694067 \h </w:instrText>
      </w:r>
      <w:r w:rsidR="005106A8">
        <w:rPr>
          <w:noProof/>
        </w:rPr>
      </w:r>
      <w:r w:rsidR="005106A8">
        <w:rPr>
          <w:noProof/>
        </w:rPr>
        <w:fldChar w:fldCharType="separate"/>
      </w:r>
      <w:r w:rsidR="00CD63C0">
        <w:rPr>
          <w:noProof/>
        </w:rPr>
        <w:t>5</w:t>
      </w:r>
      <w:r w:rsidR="005106A8">
        <w:rPr>
          <w:noProof/>
        </w:rPr>
        <w:fldChar w:fldCharType="end"/>
      </w:r>
    </w:p>
    <w:p w14:paraId="02EA99DF" w14:textId="7173FB8E" w:rsidR="009A7D65" w:rsidRDefault="009A7D65">
      <w:pPr>
        <w:pStyle w:val="19"/>
        <w:rPr>
          <w:rFonts w:asciiTheme="minorHAnsi" w:eastAsiaTheme="minorEastAsia" w:hAnsiTheme="minorHAnsi" w:cstheme="minorBidi"/>
          <w:b w:val="0"/>
          <w:noProof/>
          <w:sz w:val="22"/>
          <w:szCs w:val="22"/>
          <w:lang w:eastAsia="ru-RU"/>
        </w:rPr>
      </w:pPr>
      <w:r>
        <w:rPr>
          <w:noProof/>
          <w:lang w:bidi="hi-IN"/>
        </w:rPr>
        <w:t>1.4. Участники закупки</w:t>
      </w:r>
      <w:r>
        <w:rPr>
          <w:noProof/>
        </w:rPr>
        <w:tab/>
      </w:r>
      <w:r w:rsidR="005106A8">
        <w:rPr>
          <w:noProof/>
        </w:rPr>
        <w:fldChar w:fldCharType="begin"/>
      </w:r>
      <w:r>
        <w:rPr>
          <w:noProof/>
        </w:rPr>
        <w:instrText xml:space="preserve"> PAGEREF _Toc183694068 \h </w:instrText>
      </w:r>
      <w:r w:rsidR="005106A8">
        <w:rPr>
          <w:noProof/>
        </w:rPr>
      </w:r>
      <w:r w:rsidR="005106A8">
        <w:rPr>
          <w:noProof/>
        </w:rPr>
        <w:fldChar w:fldCharType="separate"/>
      </w:r>
      <w:r w:rsidR="00CD63C0">
        <w:rPr>
          <w:noProof/>
        </w:rPr>
        <w:t>6</w:t>
      </w:r>
      <w:r w:rsidR="005106A8">
        <w:rPr>
          <w:noProof/>
        </w:rPr>
        <w:fldChar w:fldCharType="end"/>
      </w:r>
    </w:p>
    <w:p w14:paraId="7D1DBAFA" w14:textId="066E165F" w:rsidR="009A7D65" w:rsidRDefault="009A7D65">
      <w:pPr>
        <w:pStyle w:val="19"/>
        <w:rPr>
          <w:rFonts w:asciiTheme="minorHAnsi" w:eastAsiaTheme="minorEastAsia" w:hAnsiTheme="minorHAnsi" w:cstheme="minorBidi"/>
          <w:b w:val="0"/>
          <w:noProof/>
          <w:sz w:val="22"/>
          <w:szCs w:val="22"/>
          <w:lang w:eastAsia="ru-RU"/>
        </w:rPr>
      </w:pPr>
      <w:r>
        <w:rPr>
          <w:noProof/>
          <w:lang w:bidi="hi-IN"/>
        </w:rPr>
        <w:t>2. ПОРЯДОК ПОДГОТОВКИ ПРОЦЕДУР ЗАКУПКИ</w:t>
      </w:r>
      <w:r>
        <w:rPr>
          <w:noProof/>
        </w:rPr>
        <w:tab/>
      </w:r>
      <w:r w:rsidR="005106A8">
        <w:rPr>
          <w:noProof/>
        </w:rPr>
        <w:fldChar w:fldCharType="begin"/>
      </w:r>
      <w:r>
        <w:rPr>
          <w:noProof/>
        </w:rPr>
        <w:instrText xml:space="preserve"> PAGEREF _Toc183694069 \h </w:instrText>
      </w:r>
      <w:r w:rsidR="005106A8">
        <w:rPr>
          <w:noProof/>
        </w:rPr>
      </w:r>
      <w:r w:rsidR="005106A8">
        <w:rPr>
          <w:noProof/>
        </w:rPr>
        <w:fldChar w:fldCharType="separate"/>
      </w:r>
      <w:r w:rsidR="00CD63C0">
        <w:rPr>
          <w:noProof/>
        </w:rPr>
        <w:t>7</w:t>
      </w:r>
      <w:r w:rsidR="005106A8">
        <w:rPr>
          <w:noProof/>
        </w:rPr>
        <w:fldChar w:fldCharType="end"/>
      </w:r>
    </w:p>
    <w:p w14:paraId="789B0726" w14:textId="31F75F81" w:rsidR="009A7D65" w:rsidRDefault="009A7D65">
      <w:pPr>
        <w:pStyle w:val="19"/>
        <w:rPr>
          <w:rFonts w:asciiTheme="minorHAnsi" w:eastAsiaTheme="minorEastAsia" w:hAnsiTheme="minorHAnsi" w:cstheme="minorBidi"/>
          <w:b w:val="0"/>
          <w:noProof/>
          <w:sz w:val="22"/>
          <w:szCs w:val="22"/>
          <w:lang w:eastAsia="ru-RU"/>
        </w:rPr>
      </w:pPr>
      <w:r>
        <w:rPr>
          <w:noProof/>
          <w:lang w:bidi="hi-IN"/>
        </w:rPr>
        <w:t>2.1. Основания проведения закупки</w:t>
      </w:r>
      <w:r>
        <w:rPr>
          <w:noProof/>
        </w:rPr>
        <w:tab/>
      </w:r>
      <w:r w:rsidR="005106A8">
        <w:rPr>
          <w:noProof/>
        </w:rPr>
        <w:fldChar w:fldCharType="begin"/>
      </w:r>
      <w:r>
        <w:rPr>
          <w:noProof/>
        </w:rPr>
        <w:instrText xml:space="preserve"> PAGEREF _Toc183694070 \h </w:instrText>
      </w:r>
      <w:r w:rsidR="005106A8">
        <w:rPr>
          <w:noProof/>
        </w:rPr>
      </w:r>
      <w:r w:rsidR="005106A8">
        <w:rPr>
          <w:noProof/>
        </w:rPr>
        <w:fldChar w:fldCharType="separate"/>
      </w:r>
      <w:r w:rsidR="00CD63C0">
        <w:rPr>
          <w:noProof/>
        </w:rPr>
        <w:t>7</w:t>
      </w:r>
      <w:r w:rsidR="005106A8">
        <w:rPr>
          <w:noProof/>
        </w:rPr>
        <w:fldChar w:fldCharType="end"/>
      </w:r>
    </w:p>
    <w:p w14:paraId="6E6E3729" w14:textId="77099A97" w:rsidR="009A7D65" w:rsidRDefault="009A7D65">
      <w:pPr>
        <w:pStyle w:val="19"/>
        <w:rPr>
          <w:rFonts w:asciiTheme="minorHAnsi" w:eastAsiaTheme="minorEastAsia" w:hAnsiTheme="minorHAnsi" w:cstheme="minorBidi"/>
          <w:b w:val="0"/>
          <w:noProof/>
          <w:sz w:val="22"/>
          <w:szCs w:val="22"/>
          <w:lang w:eastAsia="ru-RU"/>
        </w:rPr>
      </w:pPr>
      <w:r>
        <w:rPr>
          <w:noProof/>
          <w:lang w:bidi="hi-IN"/>
        </w:rPr>
        <w:t>2.2. 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w:t>
      </w:r>
      <w:r>
        <w:rPr>
          <w:noProof/>
        </w:rPr>
        <w:tab/>
      </w:r>
      <w:r w:rsidR="005106A8">
        <w:rPr>
          <w:noProof/>
        </w:rPr>
        <w:fldChar w:fldCharType="begin"/>
      </w:r>
      <w:r>
        <w:rPr>
          <w:noProof/>
        </w:rPr>
        <w:instrText xml:space="preserve"> PAGEREF _Toc183694071 \h </w:instrText>
      </w:r>
      <w:r w:rsidR="005106A8">
        <w:rPr>
          <w:noProof/>
        </w:rPr>
      </w:r>
      <w:r w:rsidR="005106A8">
        <w:rPr>
          <w:noProof/>
        </w:rPr>
        <w:fldChar w:fldCharType="separate"/>
      </w:r>
      <w:r w:rsidR="00CD63C0">
        <w:rPr>
          <w:noProof/>
        </w:rPr>
        <w:t>8</w:t>
      </w:r>
      <w:r w:rsidR="005106A8">
        <w:rPr>
          <w:noProof/>
        </w:rPr>
        <w:fldChar w:fldCharType="end"/>
      </w:r>
    </w:p>
    <w:p w14:paraId="15471190" w14:textId="323F8DED" w:rsidR="009A7D65" w:rsidRDefault="009A7D65">
      <w:pPr>
        <w:pStyle w:val="19"/>
        <w:rPr>
          <w:rFonts w:asciiTheme="minorHAnsi" w:eastAsiaTheme="minorEastAsia" w:hAnsiTheme="minorHAnsi" w:cstheme="minorBidi"/>
          <w:b w:val="0"/>
          <w:noProof/>
          <w:sz w:val="22"/>
          <w:szCs w:val="22"/>
          <w:lang w:eastAsia="ru-RU"/>
        </w:rPr>
      </w:pPr>
      <w:r>
        <w:rPr>
          <w:noProof/>
          <w:lang w:bidi="hi-IN"/>
        </w:rPr>
        <w:t>2.3. Порядок определения   и обоснования цены единицы товара, работы, услуги, определения максимального значения цены договора</w:t>
      </w:r>
      <w:r>
        <w:rPr>
          <w:noProof/>
        </w:rPr>
        <w:tab/>
      </w:r>
      <w:r w:rsidR="005106A8">
        <w:rPr>
          <w:noProof/>
        </w:rPr>
        <w:fldChar w:fldCharType="begin"/>
      </w:r>
      <w:r>
        <w:rPr>
          <w:noProof/>
        </w:rPr>
        <w:instrText xml:space="preserve"> PAGEREF _Toc183694072 \h </w:instrText>
      </w:r>
      <w:r w:rsidR="005106A8">
        <w:rPr>
          <w:noProof/>
        </w:rPr>
      </w:r>
      <w:r w:rsidR="005106A8">
        <w:rPr>
          <w:noProof/>
        </w:rPr>
        <w:fldChar w:fldCharType="separate"/>
      </w:r>
      <w:r w:rsidR="00CD63C0">
        <w:rPr>
          <w:noProof/>
        </w:rPr>
        <w:t>11</w:t>
      </w:r>
      <w:r w:rsidR="005106A8">
        <w:rPr>
          <w:noProof/>
        </w:rPr>
        <w:fldChar w:fldCharType="end"/>
      </w:r>
    </w:p>
    <w:p w14:paraId="627989EB" w14:textId="370E9AB8" w:rsidR="009A7D65" w:rsidRDefault="009A7D65">
      <w:pPr>
        <w:pStyle w:val="19"/>
        <w:rPr>
          <w:rFonts w:asciiTheme="minorHAnsi" w:eastAsiaTheme="minorEastAsia" w:hAnsiTheme="minorHAnsi" w:cstheme="minorBidi"/>
          <w:b w:val="0"/>
          <w:noProof/>
          <w:sz w:val="22"/>
          <w:szCs w:val="22"/>
          <w:lang w:eastAsia="ru-RU"/>
        </w:rPr>
      </w:pPr>
      <w:r>
        <w:rPr>
          <w:noProof/>
          <w:lang w:bidi="hi-IN"/>
        </w:rPr>
        <w:t>2.4. Случаи, в которых при заключении договора в извещении об осуществлении конкурентной закупки, документации о конкурентной закупке могут указываться формула цены и максимальное значение цены договора</w:t>
      </w:r>
      <w:r>
        <w:rPr>
          <w:noProof/>
        </w:rPr>
        <w:tab/>
      </w:r>
      <w:r w:rsidR="005106A8">
        <w:rPr>
          <w:noProof/>
        </w:rPr>
        <w:fldChar w:fldCharType="begin"/>
      </w:r>
      <w:r>
        <w:rPr>
          <w:noProof/>
        </w:rPr>
        <w:instrText xml:space="preserve"> PAGEREF _Toc183694073 \h </w:instrText>
      </w:r>
      <w:r w:rsidR="005106A8">
        <w:rPr>
          <w:noProof/>
        </w:rPr>
      </w:r>
      <w:r w:rsidR="005106A8">
        <w:rPr>
          <w:noProof/>
        </w:rPr>
        <w:fldChar w:fldCharType="separate"/>
      </w:r>
      <w:r w:rsidR="00CD63C0">
        <w:rPr>
          <w:noProof/>
        </w:rPr>
        <w:t>12</w:t>
      </w:r>
      <w:r w:rsidR="005106A8">
        <w:rPr>
          <w:noProof/>
        </w:rPr>
        <w:fldChar w:fldCharType="end"/>
      </w:r>
    </w:p>
    <w:p w14:paraId="6BACD695" w14:textId="61660CFA" w:rsidR="009A7D65" w:rsidRDefault="009A7D65">
      <w:pPr>
        <w:pStyle w:val="19"/>
        <w:rPr>
          <w:rFonts w:asciiTheme="minorHAnsi" w:eastAsiaTheme="minorEastAsia" w:hAnsiTheme="minorHAnsi" w:cstheme="minorBidi"/>
          <w:b w:val="0"/>
          <w:noProof/>
          <w:sz w:val="22"/>
          <w:szCs w:val="22"/>
          <w:lang w:eastAsia="ru-RU"/>
        </w:rPr>
      </w:pPr>
      <w:r>
        <w:rPr>
          <w:noProof/>
          <w:lang w:bidi="hi-IN"/>
        </w:rPr>
        <w:t>2.5. Принятие решения о проведении закупки</w:t>
      </w:r>
      <w:r>
        <w:rPr>
          <w:noProof/>
        </w:rPr>
        <w:tab/>
      </w:r>
      <w:r w:rsidR="005106A8">
        <w:rPr>
          <w:noProof/>
        </w:rPr>
        <w:fldChar w:fldCharType="begin"/>
      </w:r>
      <w:r>
        <w:rPr>
          <w:noProof/>
        </w:rPr>
        <w:instrText xml:space="preserve"> PAGEREF _Toc183694074 \h </w:instrText>
      </w:r>
      <w:r w:rsidR="005106A8">
        <w:rPr>
          <w:noProof/>
        </w:rPr>
      </w:r>
      <w:r w:rsidR="005106A8">
        <w:rPr>
          <w:noProof/>
        </w:rPr>
        <w:fldChar w:fldCharType="separate"/>
      </w:r>
      <w:r w:rsidR="00CD63C0">
        <w:rPr>
          <w:noProof/>
        </w:rPr>
        <w:t>12</w:t>
      </w:r>
      <w:r w:rsidR="005106A8">
        <w:rPr>
          <w:noProof/>
        </w:rPr>
        <w:fldChar w:fldCharType="end"/>
      </w:r>
    </w:p>
    <w:p w14:paraId="60B106A4" w14:textId="3AD523B6" w:rsidR="009A7D65" w:rsidRDefault="009A7D65">
      <w:pPr>
        <w:pStyle w:val="19"/>
        <w:rPr>
          <w:rFonts w:asciiTheme="minorHAnsi" w:eastAsiaTheme="minorEastAsia" w:hAnsiTheme="minorHAnsi" w:cstheme="minorBidi"/>
          <w:b w:val="0"/>
          <w:noProof/>
          <w:sz w:val="22"/>
          <w:szCs w:val="22"/>
          <w:lang w:eastAsia="ru-RU"/>
        </w:rPr>
      </w:pPr>
      <w:r>
        <w:rPr>
          <w:noProof/>
          <w:lang w:bidi="hi-IN"/>
        </w:rPr>
        <w:t>2.6. Срок оплаты заказчиком поставляемого товара, выполняемой работы (ее результатов), оказанной услуги</w:t>
      </w:r>
      <w:r>
        <w:rPr>
          <w:noProof/>
        </w:rPr>
        <w:tab/>
      </w:r>
      <w:r w:rsidR="005106A8">
        <w:rPr>
          <w:noProof/>
        </w:rPr>
        <w:fldChar w:fldCharType="begin"/>
      </w:r>
      <w:r>
        <w:rPr>
          <w:noProof/>
        </w:rPr>
        <w:instrText xml:space="preserve"> PAGEREF _Toc183694075 \h </w:instrText>
      </w:r>
      <w:r w:rsidR="005106A8">
        <w:rPr>
          <w:noProof/>
        </w:rPr>
      </w:r>
      <w:r w:rsidR="005106A8">
        <w:rPr>
          <w:noProof/>
        </w:rPr>
        <w:fldChar w:fldCharType="separate"/>
      </w:r>
      <w:r w:rsidR="00CD63C0">
        <w:rPr>
          <w:noProof/>
        </w:rPr>
        <w:t>12</w:t>
      </w:r>
      <w:r w:rsidR="005106A8">
        <w:rPr>
          <w:noProof/>
        </w:rPr>
        <w:fldChar w:fldCharType="end"/>
      </w:r>
    </w:p>
    <w:p w14:paraId="0258ACCE" w14:textId="1446C0EF" w:rsidR="009A7D65" w:rsidRDefault="009A7D65">
      <w:pPr>
        <w:pStyle w:val="19"/>
        <w:rPr>
          <w:rFonts w:asciiTheme="minorHAnsi" w:eastAsiaTheme="minorEastAsia" w:hAnsiTheme="minorHAnsi" w:cstheme="minorBidi"/>
          <w:b w:val="0"/>
          <w:noProof/>
          <w:sz w:val="22"/>
          <w:szCs w:val="22"/>
          <w:lang w:eastAsia="ru-RU"/>
        </w:rPr>
      </w:pPr>
      <w:r>
        <w:rPr>
          <w:noProof/>
          <w:lang w:bidi="hi-IN"/>
        </w:rPr>
        <w:t>3. ИНФОРМАЦИОННОЕ ОБЕСПЕЧЕНИЕ ЗАКУПКИ</w:t>
      </w:r>
      <w:r>
        <w:rPr>
          <w:noProof/>
        </w:rPr>
        <w:tab/>
      </w:r>
      <w:r w:rsidR="005106A8">
        <w:rPr>
          <w:noProof/>
        </w:rPr>
        <w:fldChar w:fldCharType="begin"/>
      </w:r>
      <w:r>
        <w:rPr>
          <w:noProof/>
        </w:rPr>
        <w:instrText xml:space="preserve"> PAGEREF _Toc183694076 \h </w:instrText>
      </w:r>
      <w:r w:rsidR="005106A8">
        <w:rPr>
          <w:noProof/>
        </w:rPr>
      </w:r>
      <w:r w:rsidR="005106A8">
        <w:rPr>
          <w:noProof/>
        </w:rPr>
        <w:fldChar w:fldCharType="separate"/>
      </w:r>
      <w:r w:rsidR="00CD63C0">
        <w:rPr>
          <w:noProof/>
        </w:rPr>
        <w:t>12</w:t>
      </w:r>
      <w:r w:rsidR="005106A8">
        <w:rPr>
          <w:noProof/>
        </w:rPr>
        <w:fldChar w:fldCharType="end"/>
      </w:r>
    </w:p>
    <w:p w14:paraId="1EEA0B8B" w14:textId="156F3D3A" w:rsidR="009A7D65" w:rsidRDefault="009A7D65">
      <w:pPr>
        <w:pStyle w:val="19"/>
        <w:rPr>
          <w:rFonts w:asciiTheme="minorHAnsi" w:eastAsiaTheme="minorEastAsia" w:hAnsiTheme="minorHAnsi" w:cstheme="minorBidi"/>
          <w:b w:val="0"/>
          <w:noProof/>
          <w:sz w:val="22"/>
          <w:szCs w:val="22"/>
          <w:lang w:eastAsia="ru-RU"/>
        </w:rPr>
      </w:pPr>
      <w:r>
        <w:rPr>
          <w:noProof/>
          <w:lang w:bidi="hi-IN"/>
        </w:rPr>
        <w:t>4. СПОСОБЫ ЗАКУПКИ</w:t>
      </w:r>
      <w:r>
        <w:rPr>
          <w:noProof/>
        </w:rPr>
        <w:tab/>
      </w:r>
      <w:r w:rsidR="005106A8">
        <w:rPr>
          <w:noProof/>
        </w:rPr>
        <w:fldChar w:fldCharType="begin"/>
      </w:r>
      <w:r>
        <w:rPr>
          <w:noProof/>
        </w:rPr>
        <w:instrText xml:space="preserve"> PAGEREF _Toc183694077 \h </w:instrText>
      </w:r>
      <w:r w:rsidR="005106A8">
        <w:rPr>
          <w:noProof/>
        </w:rPr>
      </w:r>
      <w:r w:rsidR="005106A8">
        <w:rPr>
          <w:noProof/>
        </w:rPr>
        <w:fldChar w:fldCharType="separate"/>
      </w:r>
      <w:r w:rsidR="00CD63C0">
        <w:rPr>
          <w:noProof/>
        </w:rPr>
        <w:t>13</w:t>
      </w:r>
      <w:r w:rsidR="005106A8">
        <w:rPr>
          <w:noProof/>
        </w:rPr>
        <w:fldChar w:fldCharType="end"/>
      </w:r>
    </w:p>
    <w:p w14:paraId="13C98986" w14:textId="17ABB3B0" w:rsidR="009A7D65" w:rsidRDefault="009A7D65">
      <w:pPr>
        <w:pStyle w:val="19"/>
        <w:rPr>
          <w:rFonts w:asciiTheme="minorHAnsi" w:eastAsiaTheme="minorEastAsia" w:hAnsiTheme="minorHAnsi" w:cstheme="minorBidi"/>
          <w:b w:val="0"/>
          <w:noProof/>
          <w:sz w:val="22"/>
          <w:szCs w:val="22"/>
          <w:lang w:eastAsia="ru-RU"/>
        </w:rPr>
      </w:pPr>
      <w:r>
        <w:rPr>
          <w:noProof/>
          <w:lang w:bidi="hi-IN"/>
        </w:rPr>
        <w:t>5. ОСУЩЕСТВЛЕНИЕ ЗАКУПКИ ПУТЕМ ПРОВЕДЕНИЯОТКРЫТОГО КОНКУРСА</w:t>
      </w:r>
      <w:r>
        <w:rPr>
          <w:noProof/>
        </w:rPr>
        <w:tab/>
      </w:r>
      <w:r w:rsidR="005106A8">
        <w:rPr>
          <w:noProof/>
        </w:rPr>
        <w:fldChar w:fldCharType="begin"/>
      </w:r>
      <w:r>
        <w:rPr>
          <w:noProof/>
        </w:rPr>
        <w:instrText xml:space="preserve"> PAGEREF _Toc183694078 \h </w:instrText>
      </w:r>
      <w:r w:rsidR="005106A8">
        <w:rPr>
          <w:noProof/>
        </w:rPr>
      </w:r>
      <w:r w:rsidR="005106A8">
        <w:rPr>
          <w:noProof/>
        </w:rPr>
        <w:fldChar w:fldCharType="separate"/>
      </w:r>
      <w:r w:rsidR="00CD63C0">
        <w:rPr>
          <w:noProof/>
        </w:rPr>
        <w:t>21</w:t>
      </w:r>
      <w:r w:rsidR="005106A8">
        <w:rPr>
          <w:noProof/>
        </w:rPr>
        <w:fldChar w:fldCharType="end"/>
      </w:r>
    </w:p>
    <w:p w14:paraId="35ADA2BC" w14:textId="2C089B51" w:rsidR="009A7D65" w:rsidRDefault="009A7D65">
      <w:pPr>
        <w:pStyle w:val="19"/>
        <w:rPr>
          <w:rFonts w:asciiTheme="minorHAnsi" w:eastAsiaTheme="minorEastAsia" w:hAnsiTheme="minorHAnsi" w:cstheme="minorBidi"/>
          <w:b w:val="0"/>
          <w:noProof/>
          <w:sz w:val="22"/>
          <w:szCs w:val="22"/>
          <w:lang w:eastAsia="ru-RU"/>
        </w:rPr>
      </w:pPr>
      <w:r>
        <w:rPr>
          <w:noProof/>
          <w:lang w:bidi="hi-IN"/>
        </w:rPr>
        <w:t>5.2. Конкурсная документация</w:t>
      </w:r>
      <w:r>
        <w:rPr>
          <w:noProof/>
        </w:rPr>
        <w:tab/>
      </w:r>
      <w:r w:rsidR="005106A8">
        <w:rPr>
          <w:noProof/>
        </w:rPr>
        <w:fldChar w:fldCharType="begin"/>
      </w:r>
      <w:r>
        <w:rPr>
          <w:noProof/>
        </w:rPr>
        <w:instrText xml:space="preserve"> PAGEREF _Toc183694079 \h </w:instrText>
      </w:r>
      <w:r w:rsidR="005106A8">
        <w:rPr>
          <w:noProof/>
        </w:rPr>
      </w:r>
      <w:r w:rsidR="005106A8">
        <w:rPr>
          <w:noProof/>
        </w:rPr>
        <w:fldChar w:fldCharType="separate"/>
      </w:r>
      <w:r w:rsidR="00CD63C0">
        <w:rPr>
          <w:noProof/>
        </w:rPr>
        <w:t>21</w:t>
      </w:r>
      <w:r w:rsidR="005106A8">
        <w:rPr>
          <w:noProof/>
        </w:rPr>
        <w:fldChar w:fldCharType="end"/>
      </w:r>
    </w:p>
    <w:p w14:paraId="6148E3F5" w14:textId="3AB5E0B4" w:rsidR="009A7D65" w:rsidRDefault="009A7D65">
      <w:pPr>
        <w:pStyle w:val="19"/>
        <w:rPr>
          <w:rFonts w:asciiTheme="minorHAnsi" w:eastAsiaTheme="minorEastAsia" w:hAnsiTheme="minorHAnsi" w:cstheme="minorBidi"/>
          <w:b w:val="0"/>
          <w:noProof/>
          <w:sz w:val="22"/>
          <w:szCs w:val="22"/>
          <w:lang w:eastAsia="ru-RU"/>
        </w:rPr>
      </w:pPr>
      <w:r>
        <w:rPr>
          <w:noProof/>
          <w:lang w:bidi="hi-IN"/>
        </w:rPr>
        <w:t>5.3. Порядок предоставления конкурсной документации</w:t>
      </w:r>
      <w:r>
        <w:rPr>
          <w:noProof/>
        </w:rPr>
        <w:tab/>
      </w:r>
      <w:r w:rsidR="005106A8">
        <w:rPr>
          <w:noProof/>
        </w:rPr>
        <w:fldChar w:fldCharType="begin"/>
      </w:r>
      <w:r>
        <w:rPr>
          <w:noProof/>
        </w:rPr>
        <w:instrText xml:space="preserve"> PAGEREF _Toc183694080 \h </w:instrText>
      </w:r>
      <w:r w:rsidR="005106A8">
        <w:rPr>
          <w:noProof/>
        </w:rPr>
      </w:r>
      <w:r w:rsidR="005106A8">
        <w:rPr>
          <w:noProof/>
        </w:rPr>
        <w:fldChar w:fldCharType="separate"/>
      </w:r>
      <w:r w:rsidR="00CD63C0">
        <w:rPr>
          <w:noProof/>
        </w:rPr>
        <w:t>21</w:t>
      </w:r>
      <w:r w:rsidR="005106A8">
        <w:rPr>
          <w:noProof/>
        </w:rPr>
        <w:fldChar w:fldCharType="end"/>
      </w:r>
    </w:p>
    <w:p w14:paraId="445E09CB" w14:textId="60993547" w:rsidR="009A7D65" w:rsidRDefault="009A7D65">
      <w:pPr>
        <w:pStyle w:val="19"/>
        <w:rPr>
          <w:rFonts w:asciiTheme="minorHAnsi" w:eastAsiaTheme="minorEastAsia" w:hAnsiTheme="minorHAnsi" w:cstheme="minorBidi"/>
          <w:b w:val="0"/>
          <w:noProof/>
          <w:sz w:val="22"/>
          <w:szCs w:val="22"/>
          <w:lang w:eastAsia="ru-RU"/>
        </w:rPr>
      </w:pPr>
      <w:r>
        <w:rPr>
          <w:noProof/>
          <w:lang w:bidi="hi-IN"/>
        </w:rPr>
        <w:t>5.4. Разъяснение положений извещения о проведении конкурса и (или) конкурсной документации</w:t>
      </w:r>
      <w:r>
        <w:rPr>
          <w:noProof/>
        </w:rPr>
        <w:tab/>
      </w:r>
      <w:r w:rsidR="005106A8">
        <w:rPr>
          <w:noProof/>
        </w:rPr>
        <w:fldChar w:fldCharType="begin"/>
      </w:r>
      <w:r>
        <w:rPr>
          <w:noProof/>
        </w:rPr>
        <w:instrText xml:space="preserve"> PAGEREF _Toc183694081 \h </w:instrText>
      </w:r>
      <w:r w:rsidR="005106A8">
        <w:rPr>
          <w:noProof/>
        </w:rPr>
      </w:r>
      <w:r w:rsidR="005106A8">
        <w:rPr>
          <w:noProof/>
        </w:rPr>
        <w:fldChar w:fldCharType="separate"/>
      </w:r>
      <w:r w:rsidR="00CD63C0">
        <w:rPr>
          <w:noProof/>
        </w:rPr>
        <w:t>22</w:t>
      </w:r>
      <w:r w:rsidR="005106A8">
        <w:rPr>
          <w:noProof/>
        </w:rPr>
        <w:fldChar w:fldCharType="end"/>
      </w:r>
    </w:p>
    <w:p w14:paraId="66AA77C7" w14:textId="70508B61" w:rsidR="009A7D65" w:rsidRDefault="009A7D65">
      <w:pPr>
        <w:pStyle w:val="19"/>
        <w:rPr>
          <w:rFonts w:asciiTheme="minorHAnsi" w:eastAsiaTheme="minorEastAsia" w:hAnsiTheme="minorHAnsi" w:cstheme="minorBidi"/>
          <w:b w:val="0"/>
          <w:noProof/>
          <w:sz w:val="22"/>
          <w:szCs w:val="22"/>
          <w:lang w:eastAsia="ru-RU"/>
        </w:rPr>
      </w:pPr>
      <w:r>
        <w:rPr>
          <w:noProof/>
          <w:lang w:bidi="hi-IN"/>
        </w:rPr>
        <w:t>5.5. Внесение изменений в извещение о проведении конкурса и (или) конкурсную документацию</w:t>
      </w:r>
      <w:r>
        <w:rPr>
          <w:noProof/>
        </w:rPr>
        <w:tab/>
      </w:r>
      <w:r w:rsidR="005106A8">
        <w:rPr>
          <w:noProof/>
        </w:rPr>
        <w:fldChar w:fldCharType="begin"/>
      </w:r>
      <w:r>
        <w:rPr>
          <w:noProof/>
        </w:rPr>
        <w:instrText xml:space="preserve"> PAGEREF _Toc183694082 \h </w:instrText>
      </w:r>
      <w:r w:rsidR="005106A8">
        <w:rPr>
          <w:noProof/>
        </w:rPr>
      </w:r>
      <w:r w:rsidR="005106A8">
        <w:rPr>
          <w:noProof/>
        </w:rPr>
        <w:fldChar w:fldCharType="separate"/>
      </w:r>
      <w:r w:rsidR="00CD63C0">
        <w:rPr>
          <w:noProof/>
        </w:rPr>
        <w:t>22</w:t>
      </w:r>
      <w:r w:rsidR="005106A8">
        <w:rPr>
          <w:noProof/>
        </w:rPr>
        <w:fldChar w:fldCharType="end"/>
      </w:r>
    </w:p>
    <w:p w14:paraId="34C1EEA0" w14:textId="65DAA297" w:rsidR="009A7D65" w:rsidRDefault="009A7D65">
      <w:pPr>
        <w:pStyle w:val="19"/>
        <w:rPr>
          <w:rFonts w:asciiTheme="minorHAnsi" w:eastAsiaTheme="minorEastAsia" w:hAnsiTheme="minorHAnsi" w:cstheme="minorBidi"/>
          <w:b w:val="0"/>
          <w:noProof/>
          <w:sz w:val="22"/>
          <w:szCs w:val="22"/>
          <w:lang w:eastAsia="ru-RU"/>
        </w:rPr>
      </w:pPr>
      <w:r>
        <w:rPr>
          <w:noProof/>
          <w:lang w:bidi="hi-IN"/>
        </w:rPr>
        <w:t>5.6. Требования к содержанию, форме, оформлению и составу заявки на участие в конкурсе</w:t>
      </w:r>
      <w:r>
        <w:rPr>
          <w:noProof/>
        </w:rPr>
        <w:tab/>
      </w:r>
      <w:r w:rsidR="005106A8">
        <w:rPr>
          <w:noProof/>
        </w:rPr>
        <w:fldChar w:fldCharType="begin"/>
      </w:r>
      <w:r>
        <w:rPr>
          <w:noProof/>
        </w:rPr>
        <w:instrText xml:space="preserve"> PAGEREF _Toc183694083 \h </w:instrText>
      </w:r>
      <w:r w:rsidR="005106A8">
        <w:rPr>
          <w:noProof/>
        </w:rPr>
      </w:r>
      <w:r w:rsidR="005106A8">
        <w:rPr>
          <w:noProof/>
        </w:rPr>
        <w:fldChar w:fldCharType="separate"/>
      </w:r>
      <w:r w:rsidR="00CD63C0">
        <w:rPr>
          <w:noProof/>
        </w:rPr>
        <w:t>22</w:t>
      </w:r>
      <w:r w:rsidR="005106A8">
        <w:rPr>
          <w:noProof/>
        </w:rPr>
        <w:fldChar w:fldCharType="end"/>
      </w:r>
    </w:p>
    <w:p w14:paraId="0EEC4818" w14:textId="7B7E216D" w:rsidR="009A7D65" w:rsidRDefault="009A7D65">
      <w:pPr>
        <w:pStyle w:val="19"/>
        <w:rPr>
          <w:rFonts w:asciiTheme="minorHAnsi" w:eastAsiaTheme="minorEastAsia" w:hAnsiTheme="minorHAnsi" w:cstheme="minorBidi"/>
          <w:b w:val="0"/>
          <w:noProof/>
          <w:sz w:val="22"/>
          <w:szCs w:val="22"/>
          <w:lang w:eastAsia="ru-RU"/>
        </w:rPr>
      </w:pPr>
      <w:r>
        <w:rPr>
          <w:noProof/>
          <w:lang w:bidi="hi-IN"/>
        </w:rPr>
        <w:t>5.7. Требования к предложениям о цене договора (цена лота)</w:t>
      </w:r>
      <w:r>
        <w:rPr>
          <w:noProof/>
        </w:rPr>
        <w:tab/>
      </w:r>
      <w:r w:rsidR="005106A8">
        <w:rPr>
          <w:noProof/>
        </w:rPr>
        <w:fldChar w:fldCharType="begin"/>
      </w:r>
      <w:r>
        <w:rPr>
          <w:noProof/>
        </w:rPr>
        <w:instrText xml:space="preserve"> PAGEREF _Toc183694084 \h </w:instrText>
      </w:r>
      <w:r w:rsidR="005106A8">
        <w:rPr>
          <w:noProof/>
        </w:rPr>
      </w:r>
      <w:r w:rsidR="005106A8">
        <w:rPr>
          <w:noProof/>
        </w:rPr>
        <w:fldChar w:fldCharType="separate"/>
      </w:r>
      <w:r w:rsidR="00CD63C0">
        <w:rPr>
          <w:noProof/>
        </w:rPr>
        <w:t>23</w:t>
      </w:r>
      <w:r w:rsidR="005106A8">
        <w:rPr>
          <w:noProof/>
        </w:rPr>
        <w:fldChar w:fldCharType="end"/>
      </w:r>
    </w:p>
    <w:p w14:paraId="19967DA3" w14:textId="04322480" w:rsidR="009A7D65" w:rsidRDefault="009A7D65">
      <w:pPr>
        <w:pStyle w:val="19"/>
        <w:rPr>
          <w:rFonts w:asciiTheme="minorHAnsi" w:eastAsiaTheme="minorEastAsia" w:hAnsiTheme="minorHAnsi" w:cstheme="minorBidi"/>
          <w:b w:val="0"/>
          <w:noProof/>
          <w:sz w:val="22"/>
          <w:szCs w:val="22"/>
          <w:lang w:eastAsia="ru-RU"/>
        </w:rPr>
      </w:pPr>
      <w:r>
        <w:rPr>
          <w:noProof/>
          <w:lang w:bidi="hi-IN"/>
        </w:rPr>
        <w:t>5.8. Требования к описанию предмета конкурса</w:t>
      </w:r>
      <w:r>
        <w:rPr>
          <w:noProof/>
        </w:rPr>
        <w:tab/>
      </w:r>
      <w:r w:rsidR="005106A8">
        <w:rPr>
          <w:noProof/>
        </w:rPr>
        <w:fldChar w:fldCharType="begin"/>
      </w:r>
      <w:r>
        <w:rPr>
          <w:noProof/>
        </w:rPr>
        <w:instrText xml:space="preserve"> PAGEREF _Toc183694085 \h </w:instrText>
      </w:r>
      <w:r w:rsidR="005106A8">
        <w:rPr>
          <w:noProof/>
        </w:rPr>
      </w:r>
      <w:r w:rsidR="005106A8">
        <w:rPr>
          <w:noProof/>
        </w:rPr>
        <w:fldChar w:fldCharType="separate"/>
      </w:r>
      <w:r w:rsidR="00CD63C0">
        <w:rPr>
          <w:noProof/>
        </w:rPr>
        <w:t>23</w:t>
      </w:r>
      <w:r w:rsidR="005106A8">
        <w:rPr>
          <w:noProof/>
        </w:rPr>
        <w:fldChar w:fldCharType="end"/>
      </w:r>
    </w:p>
    <w:p w14:paraId="3D5EA38B" w14:textId="5D10EA23" w:rsidR="009A7D65" w:rsidRDefault="009A7D65">
      <w:pPr>
        <w:pStyle w:val="19"/>
        <w:rPr>
          <w:rFonts w:asciiTheme="minorHAnsi" w:eastAsiaTheme="minorEastAsia" w:hAnsiTheme="minorHAnsi" w:cstheme="minorBidi"/>
          <w:b w:val="0"/>
          <w:noProof/>
          <w:sz w:val="22"/>
          <w:szCs w:val="22"/>
          <w:lang w:eastAsia="ru-RU"/>
        </w:rPr>
      </w:pPr>
      <w:r>
        <w:rPr>
          <w:noProof/>
          <w:lang w:bidi="hi-IN"/>
        </w:rPr>
        <w:t>5.9. Срок, порядок подачи и регистрации заявок на участие в конкурсе</w:t>
      </w:r>
      <w:r>
        <w:rPr>
          <w:noProof/>
        </w:rPr>
        <w:tab/>
      </w:r>
      <w:r w:rsidR="005106A8">
        <w:rPr>
          <w:noProof/>
        </w:rPr>
        <w:fldChar w:fldCharType="begin"/>
      </w:r>
      <w:r>
        <w:rPr>
          <w:noProof/>
        </w:rPr>
        <w:instrText xml:space="preserve"> PAGEREF _Toc183694086 \h </w:instrText>
      </w:r>
      <w:r w:rsidR="005106A8">
        <w:rPr>
          <w:noProof/>
        </w:rPr>
      </w:r>
      <w:r w:rsidR="005106A8">
        <w:rPr>
          <w:noProof/>
        </w:rPr>
        <w:fldChar w:fldCharType="separate"/>
      </w:r>
      <w:r w:rsidR="00CD63C0">
        <w:rPr>
          <w:noProof/>
        </w:rPr>
        <w:t>23</w:t>
      </w:r>
      <w:r w:rsidR="005106A8">
        <w:rPr>
          <w:noProof/>
        </w:rPr>
        <w:fldChar w:fldCharType="end"/>
      </w:r>
    </w:p>
    <w:p w14:paraId="72B4D05A" w14:textId="4853C878" w:rsidR="009A7D65" w:rsidRDefault="009A7D65">
      <w:pPr>
        <w:pStyle w:val="19"/>
        <w:rPr>
          <w:rFonts w:asciiTheme="minorHAnsi" w:eastAsiaTheme="minorEastAsia" w:hAnsiTheme="minorHAnsi" w:cstheme="minorBidi"/>
          <w:b w:val="0"/>
          <w:noProof/>
          <w:sz w:val="22"/>
          <w:szCs w:val="22"/>
          <w:lang w:eastAsia="ru-RU"/>
        </w:rPr>
      </w:pPr>
      <w:r>
        <w:rPr>
          <w:noProof/>
          <w:lang w:bidi="hi-IN"/>
        </w:rPr>
        <w:t>5.10. Изменение заявок на участие в конкурсе</w:t>
      </w:r>
      <w:r>
        <w:rPr>
          <w:noProof/>
        </w:rPr>
        <w:tab/>
      </w:r>
      <w:r w:rsidR="005106A8">
        <w:rPr>
          <w:noProof/>
        </w:rPr>
        <w:fldChar w:fldCharType="begin"/>
      </w:r>
      <w:r>
        <w:rPr>
          <w:noProof/>
        </w:rPr>
        <w:instrText xml:space="preserve"> PAGEREF _Toc183694087 \h </w:instrText>
      </w:r>
      <w:r w:rsidR="005106A8">
        <w:rPr>
          <w:noProof/>
        </w:rPr>
      </w:r>
      <w:r w:rsidR="005106A8">
        <w:rPr>
          <w:noProof/>
        </w:rPr>
        <w:fldChar w:fldCharType="separate"/>
      </w:r>
      <w:r w:rsidR="00CD63C0">
        <w:rPr>
          <w:noProof/>
        </w:rPr>
        <w:t>24</w:t>
      </w:r>
      <w:r w:rsidR="005106A8">
        <w:rPr>
          <w:noProof/>
        </w:rPr>
        <w:fldChar w:fldCharType="end"/>
      </w:r>
    </w:p>
    <w:p w14:paraId="1DAA0A21" w14:textId="65E8D6C9" w:rsidR="009A7D65" w:rsidRDefault="009A7D65">
      <w:pPr>
        <w:pStyle w:val="19"/>
        <w:rPr>
          <w:rFonts w:asciiTheme="minorHAnsi" w:eastAsiaTheme="minorEastAsia" w:hAnsiTheme="minorHAnsi" w:cstheme="minorBidi"/>
          <w:b w:val="0"/>
          <w:noProof/>
          <w:sz w:val="22"/>
          <w:szCs w:val="22"/>
          <w:lang w:eastAsia="ru-RU"/>
        </w:rPr>
      </w:pPr>
      <w:r>
        <w:rPr>
          <w:noProof/>
          <w:lang w:bidi="hi-IN"/>
        </w:rPr>
        <w:t>5.11. Отзыв заявок на участие в конкурсе</w:t>
      </w:r>
      <w:r>
        <w:rPr>
          <w:noProof/>
        </w:rPr>
        <w:tab/>
      </w:r>
      <w:r w:rsidR="005106A8">
        <w:rPr>
          <w:noProof/>
        </w:rPr>
        <w:fldChar w:fldCharType="begin"/>
      </w:r>
      <w:r>
        <w:rPr>
          <w:noProof/>
        </w:rPr>
        <w:instrText xml:space="preserve"> PAGEREF _Toc183694088 \h </w:instrText>
      </w:r>
      <w:r w:rsidR="005106A8">
        <w:rPr>
          <w:noProof/>
        </w:rPr>
      </w:r>
      <w:r w:rsidR="005106A8">
        <w:rPr>
          <w:noProof/>
        </w:rPr>
        <w:fldChar w:fldCharType="separate"/>
      </w:r>
      <w:r w:rsidR="00CD63C0">
        <w:rPr>
          <w:noProof/>
        </w:rPr>
        <w:t>24</w:t>
      </w:r>
      <w:r w:rsidR="005106A8">
        <w:rPr>
          <w:noProof/>
        </w:rPr>
        <w:fldChar w:fldCharType="end"/>
      </w:r>
    </w:p>
    <w:p w14:paraId="1F534A2A" w14:textId="73307080" w:rsidR="009A7D65" w:rsidRDefault="009A7D65">
      <w:pPr>
        <w:pStyle w:val="19"/>
        <w:rPr>
          <w:rFonts w:asciiTheme="minorHAnsi" w:eastAsiaTheme="minorEastAsia" w:hAnsiTheme="minorHAnsi" w:cstheme="minorBidi"/>
          <w:b w:val="0"/>
          <w:noProof/>
          <w:sz w:val="22"/>
          <w:szCs w:val="22"/>
          <w:lang w:eastAsia="ru-RU"/>
        </w:rPr>
      </w:pPr>
      <w:r>
        <w:rPr>
          <w:noProof/>
          <w:lang w:bidi="hi-IN"/>
        </w:rPr>
        <w:t>5.12. Заявки на участие в конкурсе, поданные с опозданием</w:t>
      </w:r>
      <w:r>
        <w:rPr>
          <w:noProof/>
        </w:rPr>
        <w:tab/>
      </w:r>
      <w:r w:rsidR="005106A8">
        <w:rPr>
          <w:noProof/>
        </w:rPr>
        <w:fldChar w:fldCharType="begin"/>
      </w:r>
      <w:r>
        <w:rPr>
          <w:noProof/>
        </w:rPr>
        <w:instrText xml:space="preserve"> PAGEREF _Toc183694089 \h </w:instrText>
      </w:r>
      <w:r w:rsidR="005106A8">
        <w:rPr>
          <w:noProof/>
        </w:rPr>
      </w:r>
      <w:r w:rsidR="005106A8">
        <w:rPr>
          <w:noProof/>
        </w:rPr>
        <w:fldChar w:fldCharType="separate"/>
      </w:r>
      <w:r w:rsidR="00CD63C0">
        <w:rPr>
          <w:noProof/>
        </w:rPr>
        <w:t>24</w:t>
      </w:r>
      <w:r w:rsidR="005106A8">
        <w:rPr>
          <w:noProof/>
        </w:rPr>
        <w:fldChar w:fldCharType="end"/>
      </w:r>
    </w:p>
    <w:p w14:paraId="5950ED3F" w14:textId="7BF22459" w:rsidR="009A7D65" w:rsidRDefault="009A7D65">
      <w:pPr>
        <w:pStyle w:val="19"/>
        <w:rPr>
          <w:rFonts w:asciiTheme="minorHAnsi" w:eastAsiaTheme="minorEastAsia" w:hAnsiTheme="minorHAnsi" w:cstheme="minorBidi"/>
          <w:b w:val="0"/>
          <w:noProof/>
          <w:sz w:val="22"/>
          <w:szCs w:val="22"/>
          <w:lang w:eastAsia="ru-RU"/>
        </w:rPr>
      </w:pPr>
      <w:r>
        <w:rPr>
          <w:noProof/>
          <w:lang w:bidi="hi-IN"/>
        </w:rPr>
        <w:t>5.13. Порядок вскрытия конвертов с заявками на участие в конкурсе</w:t>
      </w:r>
      <w:r>
        <w:rPr>
          <w:noProof/>
        </w:rPr>
        <w:tab/>
      </w:r>
      <w:r w:rsidR="005106A8">
        <w:rPr>
          <w:noProof/>
        </w:rPr>
        <w:fldChar w:fldCharType="begin"/>
      </w:r>
      <w:r>
        <w:rPr>
          <w:noProof/>
        </w:rPr>
        <w:instrText xml:space="preserve"> PAGEREF _Toc183694090 \h </w:instrText>
      </w:r>
      <w:r w:rsidR="005106A8">
        <w:rPr>
          <w:noProof/>
        </w:rPr>
      </w:r>
      <w:r w:rsidR="005106A8">
        <w:rPr>
          <w:noProof/>
        </w:rPr>
        <w:fldChar w:fldCharType="separate"/>
      </w:r>
      <w:r w:rsidR="00CD63C0">
        <w:rPr>
          <w:noProof/>
        </w:rPr>
        <w:t>24</w:t>
      </w:r>
      <w:r w:rsidR="005106A8">
        <w:rPr>
          <w:noProof/>
        </w:rPr>
        <w:fldChar w:fldCharType="end"/>
      </w:r>
    </w:p>
    <w:p w14:paraId="10AA6860" w14:textId="4C7C8EDC" w:rsidR="009A7D65" w:rsidRDefault="009A7D65">
      <w:pPr>
        <w:pStyle w:val="19"/>
        <w:rPr>
          <w:rFonts w:asciiTheme="minorHAnsi" w:eastAsiaTheme="minorEastAsia" w:hAnsiTheme="minorHAnsi" w:cstheme="minorBidi"/>
          <w:b w:val="0"/>
          <w:noProof/>
          <w:sz w:val="22"/>
          <w:szCs w:val="22"/>
          <w:lang w:eastAsia="ru-RU"/>
        </w:rPr>
      </w:pPr>
      <w:r>
        <w:rPr>
          <w:noProof/>
          <w:lang w:bidi="hi-IN"/>
        </w:rPr>
        <w:t>5.14. Порядок рассмотрения заявок на участие в конкурсе</w:t>
      </w:r>
      <w:r>
        <w:rPr>
          <w:noProof/>
        </w:rPr>
        <w:tab/>
      </w:r>
      <w:r w:rsidR="005106A8">
        <w:rPr>
          <w:noProof/>
        </w:rPr>
        <w:fldChar w:fldCharType="begin"/>
      </w:r>
      <w:r>
        <w:rPr>
          <w:noProof/>
        </w:rPr>
        <w:instrText xml:space="preserve"> PAGEREF _Toc183694091 \h </w:instrText>
      </w:r>
      <w:r w:rsidR="005106A8">
        <w:rPr>
          <w:noProof/>
        </w:rPr>
      </w:r>
      <w:r w:rsidR="005106A8">
        <w:rPr>
          <w:noProof/>
        </w:rPr>
        <w:fldChar w:fldCharType="separate"/>
      </w:r>
      <w:r w:rsidR="00CD63C0">
        <w:rPr>
          <w:noProof/>
        </w:rPr>
        <w:t>24</w:t>
      </w:r>
      <w:r w:rsidR="005106A8">
        <w:rPr>
          <w:noProof/>
        </w:rPr>
        <w:fldChar w:fldCharType="end"/>
      </w:r>
    </w:p>
    <w:p w14:paraId="7472E039" w14:textId="3E847DD8" w:rsidR="009A7D65" w:rsidRDefault="009A7D65">
      <w:pPr>
        <w:pStyle w:val="19"/>
        <w:rPr>
          <w:rFonts w:asciiTheme="minorHAnsi" w:eastAsiaTheme="minorEastAsia" w:hAnsiTheme="minorHAnsi" w:cstheme="minorBidi"/>
          <w:b w:val="0"/>
          <w:noProof/>
          <w:sz w:val="22"/>
          <w:szCs w:val="22"/>
          <w:lang w:eastAsia="ru-RU"/>
        </w:rPr>
      </w:pPr>
      <w:r>
        <w:rPr>
          <w:noProof/>
          <w:lang w:bidi="hi-IN"/>
        </w:rPr>
        <w:t>5.15. Критерии оценки и сопоставления заявок участников закупок</w:t>
      </w:r>
      <w:r>
        <w:rPr>
          <w:noProof/>
        </w:rPr>
        <w:tab/>
      </w:r>
      <w:r w:rsidR="005106A8">
        <w:rPr>
          <w:noProof/>
        </w:rPr>
        <w:fldChar w:fldCharType="begin"/>
      </w:r>
      <w:r>
        <w:rPr>
          <w:noProof/>
        </w:rPr>
        <w:instrText xml:space="preserve"> PAGEREF _Toc183694092 \h </w:instrText>
      </w:r>
      <w:r w:rsidR="005106A8">
        <w:rPr>
          <w:noProof/>
        </w:rPr>
      </w:r>
      <w:r w:rsidR="005106A8">
        <w:rPr>
          <w:noProof/>
        </w:rPr>
        <w:fldChar w:fldCharType="separate"/>
      </w:r>
      <w:r w:rsidR="00CD63C0">
        <w:rPr>
          <w:noProof/>
        </w:rPr>
        <w:t>25</w:t>
      </w:r>
      <w:r w:rsidR="005106A8">
        <w:rPr>
          <w:noProof/>
        </w:rPr>
        <w:fldChar w:fldCharType="end"/>
      </w:r>
    </w:p>
    <w:p w14:paraId="7610D122" w14:textId="5C0AEF83" w:rsidR="009A7D65" w:rsidRDefault="009A7D65">
      <w:pPr>
        <w:pStyle w:val="19"/>
        <w:rPr>
          <w:rFonts w:asciiTheme="minorHAnsi" w:eastAsiaTheme="minorEastAsia" w:hAnsiTheme="minorHAnsi" w:cstheme="minorBidi"/>
          <w:b w:val="0"/>
          <w:noProof/>
          <w:sz w:val="22"/>
          <w:szCs w:val="22"/>
          <w:lang w:eastAsia="ru-RU"/>
        </w:rPr>
      </w:pPr>
      <w:r>
        <w:rPr>
          <w:noProof/>
          <w:lang w:bidi="hi-IN"/>
        </w:rPr>
        <w:t>5.16. Порядок оценки и сопоставления заявок на участие в конкурсе</w:t>
      </w:r>
      <w:r>
        <w:rPr>
          <w:noProof/>
        </w:rPr>
        <w:tab/>
      </w:r>
      <w:r w:rsidR="005106A8">
        <w:rPr>
          <w:noProof/>
        </w:rPr>
        <w:fldChar w:fldCharType="begin"/>
      </w:r>
      <w:r>
        <w:rPr>
          <w:noProof/>
        </w:rPr>
        <w:instrText xml:space="preserve"> PAGEREF _Toc183694093 \h </w:instrText>
      </w:r>
      <w:r w:rsidR="005106A8">
        <w:rPr>
          <w:noProof/>
        </w:rPr>
      </w:r>
      <w:r w:rsidR="005106A8">
        <w:rPr>
          <w:noProof/>
        </w:rPr>
        <w:fldChar w:fldCharType="separate"/>
      </w:r>
      <w:r w:rsidR="00CD63C0">
        <w:rPr>
          <w:noProof/>
        </w:rPr>
        <w:t>25</w:t>
      </w:r>
      <w:r w:rsidR="005106A8">
        <w:rPr>
          <w:noProof/>
        </w:rPr>
        <w:fldChar w:fldCharType="end"/>
      </w:r>
    </w:p>
    <w:p w14:paraId="7E33EAE0" w14:textId="7502EC47" w:rsidR="009A7D65" w:rsidRDefault="009A7D65">
      <w:pPr>
        <w:pStyle w:val="19"/>
        <w:rPr>
          <w:rFonts w:asciiTheme="minorHAnsi" w:eastAsiaTheme="minorEastAsia" w:hAnsiTheme="minorHAnsi" w:cstheme="minorBidi"/>
          <w:b w:val="0"/>
          <w:noProof/>
          <w:sz w:val="22"/>
          <w:szCs w:val="22"/>
          <w:lang w:eastAsia="ru-RU"/>
        </w:rPr>
      </w:pPr>
      <w:r>
        <w:rPr>
          <w:noProof/>
          <w:lang w:bidi="hi-IN"/>
        </w:rPr>
        <w:t>5.17. Порядок и срок заключения договора</w:t>
      </w:r>
      <w:r>
        <w:rPr>
          <w:noProof/>
        </w:rPr>
        <w:tab/>
      </w:r>
      <w:r w:rsidR="005106A8">
        <w:rPr>
          <w:noProof/>
        </w:rPr>
        <w:fldChar w:fldCharType="begin"/>
      </w:r>
      <w:r>
        <w:rPr>
          <w:noProof/>
        </w:rPr>
        <w:instrText xml:space="preserve"> PAGEREF _Toc183694094 \h </w:instrText>
      </w:r>
      <w:r w:rsidR="005106A8">
        <w:rPr>
          <w:noProof/>
        </w:rPr>
      </w:r>
      <w:r w:rsidR="005106A8">
        <w:rPr>
          <w:noProof/>
        </w:rPr>
        <w:fldChar w:fldCharType="separate"/>
      </w:r>
      <w:r w:rsidR="00CD63C0">
        <w:rPr>
          <w:noProof/>
        </w:rPr>
        <w:t>26</w:t>
      </w:r>
      <w:r w:rsidR="005106A8">
        <w:rPr>
          <w:noProof/>
        </w:rPr>
        <w:fldChar w:fldCharType="end"/>
      </w:r>
    </w:p>
    <w:p w14:paraId="28C69860" w14:textId="1093CA9C" w:rsidR="009A7D65" w:rsidRDefault="009A7D65">
      <w:pPr>
        <w:pStyle w:val="19"/>
        <w:rPr>
          <w:rFonts w:asciiTheme="minorHAnsi" w:eastAsiaTheme="minorEastAsia" w:hAnsiTheme="minorHAnsi" w:cstheme="minorBidi"/>
          <w:b w:val="0"/>
          <w:noProof/>
          <w:sz w:val="22"/>
          <w:szCs w:val="22"/>
          <w:lang w:eastAsia="ru-RU"/>
        </w:rPr>
      </w:pPr>
      <w:r>
        <w:rPr>
          <w:noProof/>
          <w:lang w:bidi="hi-IN"/>
        </w:rPr>
        <w:lastRenderedPageBreak/>
        <w:t>5.18. Обеспечение исполнения договора</w:t>
      </w:r>
      <w:r>
        <w:rPr>
          <w:noProof/>
        </w:rPr>
        <w:tab/>
      </w:r>
      <w:r w:rsidR="005106A8">
        <w:rPr>
          <w:noProof/>
        </w:rPr>
        <w:fldChar w:fldCharType="begin"/>
      </w:r>
      <w:r>
        <w:rPr>
          <w:noProof/>
        </w:rPr>
        <w:instrText xml:space="preserve"> PAGEREF _Toc183694095 \h </w:instrText>
      </w:r>
      <w:r w:rsidR="005106A8">
        <w:rPr>
          <w:noProof/>
        </w:rPr>
      </w:r>
      <w:r w:rsidR="005106A8">
        <w:rPr>
          <w:noProof/>
        </w:rPr>
        <w:fldChar w:fldCharType="separate"/>
      </w:r>
      <w:r w:rsidR="00CD63C0">
        <w:rPr>
          <w:noProof/>
        </w:rPr>
        <w:t>26</w:t>
      </w:r>
      <w:r w:rsidR="005106A8">
        <w:rPr>
          <w:noProof/>
        </w:rPr>
        <w:fldChar w:fldCharType="end"/>
      </w:r>
    </w:p>
    <w:p w14:paraId="65D05E3C" w14:textId="2B569EB1" w:rsidR="009A7D65" w:rsidRDefault="009A7D65">
      <w:pPr>
        <w:pStyle w:val="19"/>
        <w:rPr>
          <w:rFonts w:asciiTheme="minorHAnsi" w:eastAsiaTheme="minorEastAsia" w:hAnsiTheme="minorHAnsi" w:cstheme="minorBidi"/>
          <w:b w:val="0"/>
          <w:noProof/>
          <w:sz w:val="22"/>
          <w:szCs w:val="22"/>
          <w:lang w:eastAsia="ru-RU"/>
        </w:rPr>
      </w:pPr>
      <w:r>
        <w:rPr>
          <w:noProof/>
          <w:lang w:bidi="hi-IN"/>
        </w:rPr>
        <w:t>5.19. Права и обязанности участника конкурса, с которым заключается договор по результатам конкурса</w:t>
      </w:r>
      <w:r>
        <w:rPr>
          <w:noProof/>
        </w:rPr>
        <w:tab/>
      </w:r>
      <w:r w:rsidR="005106A8">
        <w:rPr>
          <w:noProof/>
        </w:rPr>
        <w:fldChar w:fldCharType="begin"/>
      </w:r>
      <w:r>
        <w:rPr>
          <w:noProof/>
        </w:rPr>
        <w:instrText xml:space="preserve"> PAGEREF _Toc183694096 \h </w:instrText>
      </w:r>
      <w:r w:rsidR="005106A8">
        <w:rPr>
          <w:noProof/>
        </w:rPr>
      </w:r>
      <w:r w:rsidR="005106A8">
        <w:rPr>
          <w:noProof/>
        </w:rPr>
        <w:fldChar w:fldCharType="separate"/>
      </w:r>
      <w:r w:rsidR="00CD63C0">
        <w:rPr>
          <w:noProof/>
        </w:rPr>
        <w:t>26</w:t>
      </w:r>
      <w:r w:rsidR="005106A8">
        <w:rPr>
          <w:noProof/>
        </w:rPr>
        <w:fldChar w:fldCharType="end"/>
      </w:r>
    </w:p>
    <w:p w14:paraId="05BC08F4" w14:textId="270F80E3" w:rsidR="009A7D65" w:rsidRDefault="009A7D65">
      <w:pPr>
        <w:pStyle w:val="19"/>
        <w:rPr>
          <w:rFonts w:asciiTheme="minorHAnsi" w:eastAsiaTheme="minorEastAsia" w:hAnsiTheme="minorHAnsi" w:cstheme="minorBidi"/>
          <w:b w:val="0"/>
          <w:noProof/>
          <w:sz w:val="22"/>
          <w:szCs w:val="22"/>
          <w:lang w:eastAsia="ru-RU"/>
        </w:rPr>
      </w:pPr>
      <w:r>
        <w:rPr>
          <w:noProof/>
          <w:lang w:bidi="hi-IN"/>
        </w:rPr>
        <w:t>5.20. Права и обязанности Заказчика</w:t>
      </w:r>
      <w:r>
        <w:rPr>
          <w:noProof/>
        </w:rPr>
        <w:tab/>
      </w:r>
      <w:r w:rsidR="005106A8">
        <w:rPr>
          <w:noProof/>
        </w:rPr>
        <w:fldChar w:fldCharType="begin"/>
      </w:r>
      <w:r>
        <w:rPr>
          <w:noProof/>
        </w:rPr>
        <w:instrText xml:space="preserve"> PAGEREF _Toc183694097 \h </w:instrText>
      </w:r>
      <w:r w:rsidR="005106A8">
        <w:rPr>
          <w:noProof/>
        </w:rPr>
      </w:r>
      <w:r w:rsidR="005106A8">
        <w:rPr>
          <w:noProof/>
        </w:rPr>
        <w:fldChar w:fldCharType="separate"/>
      </w:r>
      <w:r w:rsidR="00CD63C0">
        <w:rPr>
          <w:noProof/>
        </w:rPr>
        <w:t>27</w:t>
      </w:r>
      <w:r w:rsidR="005106A8">
        <w:rPr>
          <w:noProof/>
        </w:rPr>
        <w:fldChar w:fldCharType="end"/>
      </w:r>
    </w:p>
    <w:p w14:paraId="19B0345C" w14:textId="0C658C05" w:rsidR="009A7D65" w:rsidRDefault="009A7D65">
      <w:pPr>
        <w:pStyle w:val="19"/>
        <w:rPr>
          <w:rFonts w:asciiTheme="minorHAnsi" w:eastAsiaTheme="minorEastAsia" w:hAnsiTheme="minorHAnsi" w:cstheme="minorBidi"/>
          <w:b w:val="0"/>
          <w:noProof/>
          <w:sz w:val="22"/>
          <w:szCs w:val="22"/>
          <w:lang w:eastAsia="ru-RU"/>
        </w:rPr>
      </w:pPr>
      <w:r>
        <w:rPr>
          <w:noProof/>
          <w:lang w:bidi="hi-IN"/>
        </w:rPr>
        <w:t>5.21. ОСУЩЕСТВЛЕНИЕ ЗАКУПКИ ПУТЕМ ПРОВЕДЕНИЯ КОНКУРСА В ЭЛЕКТРОННОЙ ФОРМЕ</w:t>
      </w:r>
      <w:r>
        <w:rPr>
          <w:noProof/>
        </w:rPr>
        <w:tab/>
      </w:r>
      <w:r w:rsidR="005106A8">
        <w:rPr>
          <w:noProof/>
        </w:rPr>
        <w:fldChar w:fldCharType="begin"/>
      </w:r>
      <w:r>
        <w:rPr>
          <w:noProof/>
        </w:rPr>
        <w:instrText xml:space="preserve"> PAGEREF _Toc183694098 \h </w:instrText>
      </w:r>
      <w:r w:rsidR="005106A8">
        <w:rPr>
          <w:noProof/>
        </w:rPr>
      </w:r>
      <w:r w:rsidR="005106A8">
        <w:rPr>
          <w:noProof/>
        </w:rPr>
        <w:fldChar w:fldCharType="separate"/>
      </w:r>
      <w:r w:rsidR="00CD63C0">
        <w:rPr>
          <w:noProof/>
        </w:rPr>
        <w:t>27</w:t>
      </w:r>
      <w:r w:rsidR="005106A8">
        <w:rPr>
          <w:noProof/>
        </w:rPr>
        <w:fldChar w:fldCharType="end"/>
      </w:r>
    </w:p>
    <w:p w14:paraId="17D57E59" w14:textId="17F84CD7" w:rsidR="009A7D65" w:rsidRDefault="009A7D65">
      <w:pPr>
        <w:pStyle w:val="19"/>
        <w:rPr>
          <w:rFonts w:asciiTheme="minorHAnsi" w:eastAsiaTheme="minorEastAsia" w:hAnsiTheme="minorHAnsi" w:cstheme="minorBidi"/>
          <w:b w:val="0"/>
          <w:noProof/>
          <w:sz w:val="22"/>
          <w:szCs w:val="22"/>
          <w:lang w:eastAsia="ru-RU"/>
        </w:rPr>
      </w:pPr>
      <w:r>
        <w:rPr>
          <w:noProof/>
          <w:lang w:bidi="hi-IN"/>
        </w:rPr>
        <w:t xml:space="preserve">6. </w:t>
      </w:r>
      <w:r w:rsidRPr="00683A4A">
        <w:rPr>
          <w:rFonts w:ascii="Times New Roman CYR" w:hAnsi="Times New Roman CYR" w:cs="Times New Roman CYR"/>
          <w:noProof/>
          <w:lang w:bidi="hi-IN"/>
        </w:rPr>
        <w:t xml:space="preserve">ОСУЩЕСТВЛЕНИЕ </w:t>
      </w:r>
      <w:r>
        <w:rPr>
          <w:noProof/>
          <w:lang w:bidi="hi-IN"/>
        </w:rPr>
        <w:t>ЗАКУПКИ</w:t>
      </w:r>
      <w:r w:rsidRPr="00683A4A">
        <w:rPr>
          <w:rFonts w:ascii="Times New Roman CYR" w:hAnsi="Times New Roman CYR" w:cs="Times New Roman CYR"/>
          <w:noProof/>
          <w:lang w:bidi="hi-IN"/>
        </w:rPr>
        <w:t xml:space="preserve"> ПУТЕМ ПРОВЕДЕНИЯ ОТКРЫТОГО АУКЦИОНА</w:t>
      </w:r>
      <w:r>
        <w:rPr>
          <w:noProof/>
        </w:rPr>
        <w:tab/>
      </w:r>
      <w:r w:rsidR="005106A8">
        <w:rPr>
          <w:noProof/>
        </w:rPr>
        <w:fldChar w:fldCharType="begin"/>
      </w:r>
      <w:r>
        <w:rPr>
          <w:noProof/>
        </w:rPr>
        <w:instrText xml:space="preserve"> PAGEREF _Toc183694099 \h </w:instrText>
      </w:r>
      <w:r w:rsidR="005106A8">
        <w:rPr>
          <w:noProof/>
        </w:rPr>
      </w:r>
      <w:r w:rsidR="005106A8">
        <w:rPr>
          <w:noProof/>
        </w:rPr>
        <w:fldChar w:fldCharType="separate"/>
      </w:r>
      <w:r w:rsidR="00CD63C0">
        <w:rPr>
          <w:noProof/>
        </w:rPr>
        <w:t>27</w:t>
      </w:r>
      <w:r w:rsidR="005106A8">
        <w:rPr>
          <w:noProof/>
        </w:rPr>
        <w:fldChar w:fldCharType="end"/>
      </w:r>
    </w:p>
    <w:p w14:paraId="745CD666" w14:textId="7E26711D" w:rsidR="009A7D65" w:rsidRDefault="009A7D65">
      <w:pPr>
        <w:pStyle w:val="19"/>
        <w:rPr>
          <w:rFonts w:asciiTheme="minorHAnsi" w:eastAsiaTheme="minorEastAsia" w:hAnsiTheme="minorHAnsi" w:cstheme="minorBidi"/>
          <w:b w:val="0"/>
          <w:noProof/>
          <w:sz w:val="22"/>
          <w:szCs w:val="22"/>
          <w:lang w:eastAsia="ru-RU"/>
        </w:rPr>
      </w:pPr>
      <w:r>
        <w:rPr>
          <w:noProof/>
          <w:lang w:bidi="hi-IN"/>
        </w:rPr>
        <w:t>6.2. Документация об аукционе</w:t>
      </w:r>
      <w:r>
        <w:rPr>
          <w:noProof/>
        </w:rPr>
        <w:tab/>
      </w:r>
      <w:r w:rsidR="005106A8">
        <w:rPr>
          <w:noProof/>
        </w:rPr>
        <w:fldChar w:fldCharType="begin"/>
      </w:r>
      <w:r>
        <w:rPr>
          <w:noProof/>
        </w:rPr>
        <w:instrText xml:space="preserve"> PAGEREF _Toc183694100 \h </w:instrText>
      </w:r>
      <w:r w:rsidR="005106A8">
        <w:rPr>
          <w:noProof/>
        </w:rPr>
      </w:r>
      <w:r w:rsidR="005106A8">
        <w:rPr>
          <w:noProof/>
        </w:rPr>
        <w:fldChar w:fldCharType="separate"/>
      </w:r>
      <w:r w:rsidR="00CD63C0">
        <w:rPr>
          <w:noProof/>
        </w:rPr>
        <w:t>28</w:t>
      </w:r>
      <w:r w:rsidR="005106A8">
        <w:rPr>
          <w:noProof/>
        </w:rPr>
        <w:fldChar w:fldCharType="end"/>
      </w:r>
    </w:p>
    <w:p w14:paraId="2899FE7E" w14:textId="3E3C0B57" w:rsidR="009A7D65" w:rsidRDefault="009A7D65">
      <w:pPr>
        <w:pStyle w:val="19"/>
        <w:rPr>
          <w:rFonts w:asciiTheme="minorHAnsi" w:eastAsiaTheme="minorEastAsia" w:hAnsiTheme="minorHAnsi" w:cstheme="minorBidi"/>
          <w:b w:val="0"/>
          <w:noProof/>
          <w:sz w:val="22"/>
          <w:szCs w:val="22"/>
          <w:lang w:eastAsia="ru-RU"/>
        </w:rPr>
      </w:pPr>
      <w:r>
        <w:rPr>
          <w:noProof/>
          <w:lang w:bidi="hi-IN"/>
        </w:rPr>
        <w:t>6.4. Разъяснение положений извещения о проведении аукциона и (или) документации об аукционе</w:t>
      </w:r>
      <w:r>
        <w:rPr>
          <w:noProof/>
        </w:rPr>
        <w:tab/>
      </w:r>
      <w:r w:rsidR="005106A8">
        <w:rPr>
          <w:noProof/>
        </w:rPr>
        <w:fldChar w:fldCharType="begin"/>
      </w:r>
      <w:r>
        <w:rPr>
          <w:noProof/>
        </w:rPr>
        <w:instrText xml:space="preserve"> PAGEREF _Toc183694101 \h </w:instrText>
      </w:r>
      <w:r w:rsidR="005106A8">
        <w:rPr>
          <w:noProof/>
        </w:rPr>
      </w:r>
      <w:r w:rsidR="005106A8">
        <w:rPr>
          <w:noProof/>
        </w:rPr>
        <w:fldChar w:fldCharType="separate"/>
      </w:r>
      <w:r w:rsidR="00CD63C0">
        <w:rPr>
          <w:noProof/>
        </w:rPr>
        <w:t>28</w:t>
      </w:r>
      <w:r w:rsidR="005106A8">
        <w:rPr>
          <w:noProof/>
        </w:rPr>
        <w:fldChar w:fldCharType="end"/>
      </w:r>
    </w:p>
    <w:p w14:paraId="36C4EFEE" w14:textId="2EA3C1CF" w:rsidR="009A7D65" w:rsidRDefault="009A7D65">
      <w:pPr>
        <w:pStyle w:val="19"/>
        <w:rPr>
          <w:rFonts w:asciiTheme="minorHAnsi" w:eastAsiaTheme="minorEastAsia" w:hAnsiTheme="minorHAnsi" w:cstheme="minorBidi"/>
          <w:b w:val="0"/>
          <w:noProof/>
          <w:sz w:val="22"/>
          <w:szCs w:val="22"/>
          <w:lang w:eastAsia="ru-RU"/>
        </w:rPr>
      </w:pPr>
      <w:r>
        <w:rPr>
          <w:noProof/>
          <w:lang w:bidi="hi-IN"/>
        </w:rPr>
        <w:t>6.5. Внесение изменений в извещение о проведении аукциона и (или) документацию об аукционе</w:t>
      </w:r>
      <w:r>
        <w:rPr>
          <w:noProof/>
        </w:rPr>
        <w:tab/>
      </w:r>
      <w:r w:rsidR="005106A8">
        <w:rPr>
          <w:noProof/>
        </w:rPr>
        <w:fldChar w:fldCharType="begin"/>
      </w:r>
      <w:r>
        <w:rPr>
          <w:noProof/>
        </w:rPr>
        <w:instrText xml:space="preserve"> PAGEREF _Toc183694102 \h </w:instrText>
      </w:r>
      <w:r w:rsidR="005106A8">
        <w:rPr>
          <w:noProof/>
        </w:rPr>
      </w:r>
      <w:r w:rsidR="005106A8">
        <w:rPr>
          <w:noProof/>
        </w:rPr>
        <w:fldChar w:fldCharType="separate"/>
      </w:r>
      <w:r w:rsidR="00CD63C0">
        <w:rPr>
          <w:noProof/>
        </w:rPr>
        <w:t>28</w:t>
      </w:r>
      <w:r w:rsidR="005106A8">
        <w:rPr>
          <w:noProof/>
        </w:rPr>
        <w:fldChar w:fldCharType="end"/>
      </w:r>
    </w:p>
    <w:p w14:paraId="3C35543A" w14:textId="7B5C7486" w:rsidR="009A7D65" w:rsidRDefault="009A7D65">
      <w:pPr>
        <w:pStyle w:val="19"/>
        <w:rPr>
          <w:rFonts w:asciiTheme="minorHAnsi" w:eastAsiaTheme="minorEastAsia" w:hAnsiTheme="minorHAnsi" w:cstheme="minorBidi"/>
          <w:b w:val="0"/>
          <w:noProof/>
          <w:sz w:val="22"/>
          <w:szCs w:val="22"/>
          <w:lang w:eastAsia="ru-RU"/>
        </w:rPr>
      </w:pPr>
      <w:r>
        <w:rPr>
          <w:noProof/>
          <w:lang w:bidi="hi-IN"/>
        </w:rPr>
        <w:t>6.6. Требования к содержанию, составу, оформлению и форме заявки на участие в аукционе</w:t>
      </w:r>
      <w:r>
        <w:rPr>
          <w:noProof/>
        </w:rPr>
        <w:tab/>
      </w:r>
      <w:r w:rsidR="005106A8">
        <w:rPr>
          <w:noProof/>
        </w:rPr>
        <w:fldChar w:fldCharType="begin"/>
      </w:r>
      <w:r>
        <w:rPr>
          <w:noProof/>
        </w:rPr>
        <w:instrText xml:space="preserve"> PAGEREF _Toc183694103 \h </w:instrText>
      </w:r>
      <w:r w:rsidR="005106A8">
        <w:rPr>
          <w:noProof/>
        </w:rPr>
      </w:r>
      <w:r w:rsidR="005106A8">
        <w:rPr>
          <w:noProof/>
        </w:rPr>
        <w:fldChar w:fldCharType="separate"/>
      </w:r>
      <w:r w:rsidR="00CD63C0">
        <w:rPr>
          <w:noProof/>
        </w:rPr>
        <w:t>29</w:t>
      </w:r>
      <w:r w:rsidR="005106A8">
        <w:rPr>
          <w:noProof/>
        </w:rPr>
        <w:fldChar w:fldCharType="end"/>
      </w:r>
    </w:p>
    <w:p w14:paraId="64ED1BF2" w14:textId="0794315E" w:rsidR="009A7D65" w:rsidRDefault="009A7D65">
      <w:pPr>
        <w:pStyle w:val="19"/>
        <w:rPr>
          <w:rFonts w:asciiTheme="minorHAnsi" w:eastAsiaTheme="minorEastAsia" w:hAnsiTheme="minorHAnsi" w:cstheme="minorBidi"/>
          <w:b w:val="0"/>
          <w:noProof/>
          <w:sz w:val="22"/>
          <w:szCs w:val="22"/>
          <w:lang w:eastAsia="ru-RU"/>
        </w:rPr>
      </w:pPr>
      <w:r>
        <w:rPr>
          <w:noProof/>
          <w:lang w:bidi="hi-IN"/>
        </w:rPr>
        <w:t>6.7. Требования к предложениям о цене договора (цене лота)</w:t>
      </w:r>
      <w:r>
        <w:rPr>
          <w:noProof/>
        </w:rPr>
        <w:tab/>
      </w:r>
      <w:r w:rsidR="005106A8">
        <w:rPr>
          <w:noProof/>
        </w:rPr>
        <w:fldChar w:fldCharType="begin"/>
      </w:r>
      <w:r>
        <w:rPr>
          <w:noProof/>
        </w:rPr>
        <w:instrText xml:space="preserve"> PAGEREF _Toc183694104 \h </w:instrText>
      </w:r>
      <w:r w:rsidR="005106A8">
        <w:rPr>
          <w:noProof/>
        </w:rPr>
      </w:r>
      <w:r w:rsidR="005106A8">
        <w:rPr>
          <w:noProof/>
        </w:rPr>
        <w:fldChar w:fldCharType="separate"/>
      </w:r>
      <w:r w:rsidR="00CD63C0">
        <w:rPr>
          <w:noProof/>
        </w:rPr>
        <w:t>29</w:t>
      </w:r>
      <w:r w:rsidR="005106A8">
        <w:rPr>
          <w:noProof/>
        </w:rPr>
        <w:fldChar w:fldCharType="end"/>
      </w:r>
    </w:p>
    <w:p w14:paraId="7755FBD0" w14:textId="5959DCFE" w:rsidR="009A7D65" w:rsidRDefault="009A7D65">
      <w:pPr>
        <w:pStyle w:val="19"/>
        <w:rPr>
          <w:rFonts w:asciiTheme="minorHAnsi" w:eastAsiaTheme="minorEastAsia" w:hAnsiTheme="minorHAnsi" w:cstheme="minorBidi"/>
          <w:b w:val="0"/>
          <w:noProof/>
          <w:sz w:val="22"/>
          <w:szCs w:val="22"/>
          <w:lang w:eastAsia="ru-RU"/>
        </w:rPr>
      </w:pPr>
      <w:r>
        <w:rPr>
          <w:noProof/>
          <w:lang w:bidi="hi-IN"/>
        </w:rPr>
        <w:t>6.8. Требования к описанию предмета аукциона</w:t>
      </w:r>
      <w:r>
        <w:rPr>
          <w:noProof/>
        </w:rPr>
        <w:tab/>
      </w:r>
      <w:r w:rsidR="005106A8">
        <w:rPr>
          <w:noProof/>
        </w:rPr>
        <w:fldChar w:fldCharType="begin"/>
      </w:r>
      <w:r>
        <w:rPr>
          <w:noProof/>
        </w:rPr>
        <w:instrText xml:space="preserve"> PAGEREF _Toc183694105 \h </w:instrText>
      </w:r>
      <w:r w:rsidR="005106A8">
        <w:rPr>
          <w:noProof/>
        </w:rPr>
      </w:r>
      <w:r w:rsidR="005106A8">
        <w:rPr>
          <w:noProof/>
        </w:rPr>
        <w:fldChar w:fldCharType="separate"/>
      </w:r>
      <w:r w:rsidR="00CD63C0">
        <w:rPr>
          <w:noProof/>
        </w:rPr>
        <w:t>29</w:t>
      </w:r>
      <w:r w:rsidR="005106A8">
        <w:rPr>
          <w:noProof/>
        </w:rPr>
        <w:fldChar w:fldCharType="end"/>
      </w:r>
    </w:p>
    <w:p w14:paraId="38AA3FCB" w14:textId="304E30CD" w:rsidR="009A7D65" w:rsidRDefault="009A7D65">
      <w:pPr>
        <w:pStyle w:val="19"/>
        <w:rPr>
          <w:rFonts w:asciiTheme="minorHAnsi" w:eastAsiaTheme="minorEastAsia" w:hAnsiTheme="minorHAnsi" w:cstheme="minorBidi"/>
          <w:b w:val="0"/>
          <w:noProof/>
          <w:sz w:val="22"/>
          <w:szCs w:val="22"/>
          <w:lang w:eastAsia="ru-RU"/>
        </w:rPr>
      </w:pPr>
      <w:r>
        <w:rPr>
          <w:noProof/>
          <w:lang w:bidi="hi-IN"/>
        </w:rPr>
        <w:t>6.9. Срок и порядок подачи и регистрации заявок на участие в аукционе</w:t>
      </w:r>
      <w:r>
        <w:rPr>
          <w:noProof/>
        </w:rPr>
        <w:tab/>
      </w:r>
      <w:r w:rsidR="005106A8">
        <w:rPr>
          <w:noProof/>
        </w:rPr>
        <w:fldChar w:fldCharType="begin"/>
      </w:r>
      <w:r>
        <w:rPr>
          <w:noProof/>
        </w:rPr>
        <w:instrText xml:space="preserve"> PAGEREF _Toc183694106 \h </w:instrText>
      </w:r>
      <w:r w:rsidR="005106A8">
        <w:rPr>
          <w:noProof/>
        </w:rPr>
      </w:r>
      <w:r w:rsidR="005106A8">
        <w:rPr>
          <w:noProof/>
        </w:rPr>
        <w:fldChar w:fldCharType="separate"/>
      </w:r>
      <w:r w:rsidR="00CD63C0">
        <w:rPr>
          <w:noProof/>
        </w:rPr>
        <w:t>29</w:t>
      </w:r>
      <w:r w:rsidR="005106A8">
        <w:rPr>
          <w:noProof/>
        </w:rPr>
        <w:fldChar w:fldCharType="end"/>
      </w:r>
    </w:p>
    <w:p w14:paraId="765E1181" w14:textId="65CEC6DE" w:rsidR="009A7D65" w:rsidRDefault="009A7D65">
      <w:pPr>
        <w:pStyle w:val="19"/>
        <w:rPr>
          <w:rFonts w:asciiTheme="minorHAnsi" w:eastAsiaTheme="minorEastAsia" w:hAnsiTheme="minorHAnsi" w:cstheme="minorBidi"/>
          <w:b w:val="0"/>
          <w:noProof/>
          <w:sz w:val="22"/>
          <w:szCs w:val="22"/>
          <w:lang w:eastAsia="ru-RU"/>
        </w:rPr>
      </w:pPr>
      <w:r>
        <w:rPr>
          <w:noProof/>
          <w:lang w:bidi="hi-IN"/>
        </w:rPr>
        <w:t>6.10. Изменение или отзыв заявок на участие в аукционе</w:t>
      </w:r>
      <w:r>
        <w:rPr>
          <w:noProof/>
        </w:rPr>
        <w:tab/>
      </w:r>
      <w:r w:rsidR="005106A8">
        <w:rPr>
          <w:noProof/>
        </w:rPr>
        <w:fldChar w:fldCharType="begin"/>
      </w:r>
      <w:r>
        <w:rPr>
          <w:noProof/>
        </w:rPr>
        <w:instrText xml:space="preserve"> PAGEREF _Toc183694107 \h </w:instrText>
      </w:r>
      <w:r w:rsidR="005106A8">
        <w:rPr>
          <w:noProof/>
        </w:rPr>
      </w:r>
      <w:r w:rsidR="005106A8">
        <w:rPr>
          <w:noProof/>
        </w:rPr>
        <w:fldChar w:fldCharType="separate"/>
      </w:r>
      <w:r w:rsidR="00CD63C0">
        <w:rPr>
          <w:noProof/>
        </w:rPr>
        <w:t>30</w:t>
      </w:r>
      <w:r w:rsidR="005106A8">
        <w:rPr>
          <w:noProof/>
        </w:rPr>
        <w:fldChar w:fldCharType="end"/>
      </w:r>
    </w:p>
    <w:p w14:paraId="11D27C00" w14:textId="24F5C7EC" w:rsidR="009A7D65" w:rsidRDefault="009A7D65">
      <w:pPr>
        <w:pStyle w:val="19"/>
        <w:rPr>
          <w:rFonts w:asciiTheme="minorHAnsi" w:eastAsiaTheme="minorEastAsia" w:hAnsiTheme="minorHAnsi" w:cstheme="minorBidi"/>
          <w:b w:val="0"/>
          <w:noProof/>
          <w:sz w:val="22"/>
          <w:szCs w:val="22"/>
          <w:lang w:eastAsia="ru-RU"/>
        </w:rPr>
      </w:pPr>
      <w:r>
        <w:rPr>
          <w:noProof/>
          <w:lang w:bidi="hi-IN"/>
        </w:rPr>
        <w:t>6.11. Заявки на участие в аукционе, поданные с опозданием</w:t>
      </w:r>
      <w:r>
        <w:rPr>
          <w:noProof/>
        </w:rPr>
        <w:tab/>
      </w:r>
      <w:r w:rsidR="005106A8">
        <w:rPr>
          <w:noProof/>
        </w:rPr>
        <w:fldChar w:fldCharType="begin"/>
      </w:r>
      <w:r>
        <w:rPr>
          <w:noProof/>
        </w:rPr>
        <w:instrText xml:space="preserve"> PAGEREF _Toc183694108 \h </w:instrText>
      </w:r>
      <w:r w:rsidR="005106A8">
        <w:rPr>
          <w:noProof/>
        </w:rPr>
      </w:r>
      <w:r w:rsidR="005106A8">
        <w:rPr>
          <w:noProof/>
        </w:rPr>
        <w:fldChar w:fldCharType="separate"/>
      </w:r>
      <w:r w:rsidR="00CD63C0">
        <w:rPr>
          <w:noProof/>
        </w:rPr>
        <w:t>30</w:t>
      </w:r>
      <w:r w:rsidR="005106A8">
        <w:rPr>
          <w:noProof/>
        </w:rPr>
        <w:fldChar w:fldCharType="end"/>
      </w:r>
    </w:p>
    <w:p w14:paraId="52EBC279" w14:textId="1014F3DF" w:rsidR="009A7D65" w:rsidRDefault="009A7D65">
      <w:pPr>
        <w:pStyle w:val="19"/>
        <w:rPr>
          <w:rFonts w:asciiTheme="minorHAnsi" w:eastAsiaTheme="minorEastAsia" w:hAnsiTheme="minorHAnsi" w:cstheme="minorBidi"/>
          <w:b w:val="0"/>
          <w:noProof/>
          <w:sz w:val="22"/>
          <w:szCs w:val="22"/>
          <w:lang w:eastAsia="ru-RU"/>
        </w:rPr>
      </w:pPr>
      <w:r>
        <w:rPr>
          <w:noProof/>
          <w:lang w:bidi="hi-IN"/>
        </w:rPr>
        <w:t>6.12. Рассмотрение заявок на участие в аукционе</w:t>
      </w:r>
      <w:r>
        <w:rPr>
          <w:noProof/>
        </w:rPr>
        <w:tab/>
      </w:r>
      <w:r w:rsidR="005106A8">
        <w:rPr>
          <w:noProof/>
        </w:rPr>
        <w:fldChar w:fldCharType="begin"/>
      </w:r>
      <w:r>
        <w:rPr>
          <w:noProof/>
        </w:rPr>
        <w:instrText xml:space="preserve"> PAGEREF _Toc183694109 \h </w:instrText>
      </w:r>
      <w:r w:rsidR="005106A8">
        <w:rPr>
          <w:noProof/>
        </w:rPr>
      </w:r>
      <w:r w:rsidR="005106A8">
        <w:rPr>
          <w:noProof/>
        </w:rPr>
        <w:fldChar w:fldCharType="separate"/>
      </w:r>
      <w:r w:rsidR="00CD63C0">
        <w:rPr>
          <w:noProof/>
        </w:rPr>
        <w:t>30</w:t>
      </w:r>
      <w:r w:rsidR="005106A8">
        <w:rPr>
          <w:noProof/>
        </w:rPr>
        <w:fldChar w:fldCharType="end"/>
      </w:r>
    </w:p>
    <w:p w14:paraId="399077D2" w14:textId="3711AAE3" w:rsidR="009A7D65" w:rsidRDefault="009A7D65">
      <w:pPr>
        <w:pStyle w:val="19"/>
        <w:rPr>
          <w:rFonts w:asciiTheme="minorHAnsi" w:eastAsiaTheme="minorEastAsia" w:hAnsiTheme="minorHAnsi" w:cstheme="minorBidi"/>
          <w:b w:val="0"/>
          <w:noProof/>
          <w:sz w:val="22"/>
          <w:szCs w:val="22"/>
          <w:lang w:eastAsia="ru-RU"/>
        </w:rPr>
      </w:pPr>
      <w:r>
        <w:rPr>
          <w:noProof/>
          <w:lang w:bidi="hi-IN"/>
        </w:rPr>
        <w:t>6.13. Допуск к участию в аукционе</w:t>
      </w:r>
      <w:r>
        <w:rPr>
          <w:noProof/>
        </w:rPr>
        <w:tab/>
      </w:r>
      <w:r w:rsidR="005106A8">
        <w:rPr>
          <w:noProof/>
        </w:rPr>
        <w:fldChar w:fldCharType="begin"/>
      </w:r>
      <w:r>
        <w:rPr>
          <w:noProof/>
        </w:rPr>
        <w:instrText xml:space="preserve"> PAGEREF _Toc183694110 \h </w:instrText>
      </w:r>
      <w:r w:rsidR="005106A8">
        <w:rPr>
          <w:noProof/>
        </w:rPr>
      </w:r>
      <w:r w:rsidR="005106A8">
        <w:rPr>
          <w:noProof/>
        </w:rPr>
        <w:fldChar w:fldCharType="separate"/>
      </w:r>
      <w:r w:rsidR="00CD63C0">
        <w:rPr>
          <w:noProof/>
        </w:rPr>
        <w:t>31</w:t>
      </w:r>
      <w:r w:rsidR="005106A8">
        <w:rPr>
          <w:noProof/>
        </w:rPr>
        <w:fldChar w:fldCharType="end"/>
      </w:r>
    </w:p>
    <w:p w14:paraId="76518149" w14:textId="0B48DAF9" w:rsidR="009A7D65" w:rsidRDefault="009A7D65">
      <w:pPr>
        <w:pStyle w:val="19"/>
        <w:rPr>
          <w:rFonts w:asciiTheme="minorHAnsi" w:eastAsiaTheme="minorEastAsia" w:hAnsiTheme="minorHAnsi" w:cstheme="minorBidi"/>
          <w:b w:val="0"/>
          <w:noProof/>
          <w:sz w:val="22"/>
          <w:szCs w:val="22"/>
          <w:lang w:eastAsia="ru-RU"/>
        </w:rPr>
      </w:pPr>
      <w:r>
        <w:rPr>
          <w:noProof/>
          <w:lang w:bidi="hi-IN"/>
        </w:rPr>
        <w:t>6.14. Регистрация участников аукциона</w:t>
      </w:r>
      <w:r>
        <w:rPr>
          <w:noProof/>
        </w:rPr>
        <w:tab/>
      </w:r>
      <w:r w:rsidR="005106A8">
        <w:rPr>
          <w:noProof/>
        </w:rPr>
        <w:fldChar w:fldCharType="begin"/>
      </w:r>
      <w:r>
        <w:rPr>
          <w:noProof/>
        </w:rPr>
        <w:instrText xml:space="preserve"> PAGEREF _Toc183694111 \h </w:instrText>
      </w:r>
      <w:r w:rsidR="005106A8">
        <w:rPr>
          <w:noProof/>
        </w:rPr>
      </w:r>
      <w:r w:rsidR="005106A8">
        <w:rPr>
          <w:noProof/>
        </w:rPr>
        <w:fldChar w:fldCharType="separate"/>
      </w:r>
      <w:r w:rsidR="00CD63C0">
        <w:rPr>
          <w:noProof/>
        </w:rPr>
        <w:t>31</w:t>
      </w:r>
      <w:r w:rsidR="005106A8">
        <w:rPr>
          <w:noProof/>
        </w:rPr>
        <w:fldChar w:fldCharType="end"/>
      </w:r>
    </w:p>
    <w:p w14:paraId="2FD9D118" w14:textId="3257D5FE" w:rsidR="009A7D65" w:rsidRDefault="009A7D65">
      <w:pPr>
        <w:pStyle w:val="19"/>
        <w:rPr>
          <w:rFonts w:asciiTheme="minorHAnsi" w:eastAsiaTheme="minorEastAsia" w:hAnsiTheme="minorHAnsi" w:cstheme="minorBidi"/>
          <w:b w:val="0"/>
          <w:noProof/>
          <w:sz w:val="22"/>
          <w:szCs w:val="22"/>
          <w:lang w:eastAsia="ru-RU"/>
        </w:rPr>
      </w:pPr>
      <w:r>
        <w:rPr>
          <w:noProof/>
          <w:lang w:bidi="hi-IN"/>
        </w:rPr>
        <w:t>6.15. Проведение аукциона</w:t>
      </w:r>
      <w:r>
        <w:rPr>
          <w:noProof/>
        </w:rPr>
        <w:tab/>
      </w:r>
      <w:r w:rsidR="005106A8">
        <w:rPr>
          <w:noProof/>
        </w:rPr>
        <w:fldChar w:fldCharType="begin"/>
      </w:r>
      <w:r>
        <w:rPr>
          <w:noProof/>
        </w:rPr>
        <w:instrText xml:space="preserve"> PAGEREF _Toc183694112 \h </w:instrText>
      </w:r>
      <w:r w:rsidR="005106A8">
        <w:rPr>
          <w:noProof/>
        </w:rPr>
      </w:r>
      <w:r w:rsidR="005106A8">
        <w:rPr>
          <w:noProof/>
        </w:rPr>
        <w:fldChar w:fldCharType="separate"/>
      </w:r>
      <w:r w:rsidR="00CD63C0">
        <w:rPr>
          <w:noProof/>
        </w:rPr>
        <w:t>31</w:t>
      </w:r>
      <w:r w:rsidR="005106A8">
        <w:rPr>
          <w:noProof/>
        </w:rPr>
        <w:fldChar w:fldCharType="end"/>
      </w:r>
    </w:p>
    <w:p w14:paraId="52375E0F" w14:textId="51C63446" w:rsidR="009A7D65" w:rsidRDefault="009A7D65">
      <w:pPr>
        <w:pStyle w:val="19"/>
        <w:rPr>
          <w:rFonts w:asciiTheme="minorHAnsi" w:eastAsiaTheme="minorEastAsia" w:hAnsiTheme="minorHAnsi" w:cstheme="minorBidi"/>
          <w:b w:val="0"/>
          <w:noProof/>
          <w:sz w:val="22"/>
          <w:szCs w:val="22"/>
          <w:lang w:eastAsia="ru-RU"/>
        </w:rPr>
      </w:pPr>
      <w:r>
        <w:rPr>
          <w:noProof/>
          <w:lang w:bidi="hi-IN"/>
        </w:rPr>
        <w:t>6.16. Порядок и срок заключения договора</w:t>
      </w:r>
      <w:r>
        <w:rPr>
          <w:noProof/>
        </w:rPr>
        <w:tab/>
      </w:r>
      <w:r w:rsidR="005106A8">
        <w:rPr>
          <w:noProof/>
        </w:rPr>
        <w:fldChar w:fldCharType="begin"/>
      </w:r>
      <w:r>
        <w:rPr>
          <w:noProof/>
        </w:rPr>
        <w:instrText xml:space="preserve"> PAGEREF _Toc183694113 \h </w:instrText>
      </w:r>
      <w:r w:rsidR="005106A8">
        <w:rPr>
          <w:noProof/>
        </w:rPr>
      </w:r>
      <w:r w:rsidR="005106A8">
        <w:rPr>
          <w:noProof/>
        </w:rPr>
        <w:fldChar w:fldCharType="separate"/>
      </w:r>
      <w:r w:rsidR="00CD63C0">
        <w:rPr>
          <w:noProof/>
        </w:rPr>
        <w:t>33</w:t>
      </w:r>
      <w:r w:rsidR="005106A8">
        <w:rPr>
          <w:noProof/>
        </w:rPr>
        <w:fldChar w:fldCharType="end"/>
      </w:r>
    </w:p>
    <w:p w14:paraId="31204535" w14:textId="3D1FE784" w:rsidR="009A7D65" w:rsidRDefault="009A7D65">
      <w:pPr>
        <w:pStyle w:val="19"/>
        <w:rPr>
          <w:rFonts w:asciiTheme="minorHAnsi" w:eastAsiaTheme="minorEastAsia" w:hAnsiTheme="minorHAnsi" w:cstheme="minorBidi"/>
          <w:b w:val="0"/>
          <w:noProof/>
          <w:sz w:val="22"/>
          <w:szCs w:val="22"/>
          <w:lang w:eastAsia="ru-RU"/>
        </w:rPr>
      </w:pPr>
      <w:r>
        <w:rPr>
          <w:noProof/>
          <w:lang w:bidi="hi-IN"/>
        </w:rPr>
        <w:t>6.17. Обеспечение исполнения договора</w:t>
      </w:r>
      <w:r>
        <w:rPr>
          <w:noProof/>
        </w:rPr>
        <w:tab/>
      </w:r>
      <w:r w:rsidR="005106A8">
        <w:rPr>
          <w:noProof/>
        </w:rPr>
        <w:fldChar w:fldCharType="begin"/>
      </w:r>
      <w:r>
        <w:rPr>
          <w:noProof/>
        </w:rPr>
        <w:instrText xml:space="preserve"> PAGEREF _Toc183694114 \h </w:instrText>
      </w:r>
      <w:r w:rsidR="005106A8">
        <w:rPr>
          <w:noProof/>
        </w:rPr>
      </w:r>
      <w:r w:rsidR="005106A8">
        <w:rPr>
          <w:noProof/>
        </w:rPr>
        <w:fldChar w:fldCharType="separate"/>
      </w:r>
      <w:r w:rsidR="00CD63C0">
        <w:rPr>
          <w:noProof/>
        </w:rPr>
        <w:t>33</w:t>
      </w:r>
      <w:r w:rsidR="005106A8">
        <w:rPr>
          <w:noProof/>
        </w:rPr>
        <w:fldChar w:fldCharType="end"/>
      </w:r>
    </w:p>
    <w:p w14:paraId="3E0BE157" w14:textId="330D1336" w:rsidR="009A7D65" w:rsidRDefault="009A7D65">
      <w:pPr>
        <w:pStyle w:val="19"/>
        <w:rPr>
          <w:rFonts w:asciiTheme="minorHAnsi" w:eastAsiaTheme="minorEastAsia" w:hAnsiTheme="minorHAnsi" w:cstheme="minorBidi"/>
          <w:b w:val="0"/>
          <w:noProof/>
          <w:sz w:val="22"/>
          <w:szCs w:val="22"/>
          <w:lang w:eastAsia="ru-RU"/>
        </w:rPr>
      </w:pPr>
      <w:r>
        <w:rPr>
          <w:noProof/>
          <w:lang w:bidi="hi-IN"/>
        </w:rPr>
        <w:t>6.18. Права и обязанности участника аукциона, с которым заключается договор по результатам аукциона</w:t>
      </w:r>
      <w:r>
        <w:rPr>
          <w:noProof/>
        </w:rPr>
        <w:tab/>
      </w:r>
      <w:r w:rsidR="005106A8">
        <w:rPr>
          <w:noProof/>
        </w:rPr>
        <w:fldChar w:fldCharType="begin"/>
      </w:r>
      <w:r>
        <w:rPr>
          <w:noProof/>
        </w:rPr>
        <w:instrText xml:space="preserve"> PAGEREF _Toc183694115 \h </w:instrText>
      </w:r>
      <w:r w:rsidR="005106A8">
        <w:rPr>
          <w:noProof/>
        </w:rPr>
      </w:r>
      <w:r w:rsidR="005106A8">
        <w:rPr>
          <w:noProof/>
        </w:rPr>
        <w:fldChar w:fldCharType="separate"/>
      </w:r>
      <w:r w:rsidR="00CD63C0">
        <w:rPr>
          <w:noProof/>
        </w:rPr>
        <w:t>33</w:t>
      </w:r>
      <w:r w:rsidR="005106A8">
        <w:rPr>
          <w:noProof/>
        </w:rPr>
        <w:fldChar w:fldCharType="end"/>
      </w:r>
    </w:p>
    <w:p w14:paraId="68D08D56" w14:textId="75D39D4B" w:rsidR="009A7D65" w:rsidRDefault="009A7D65">
      <w:pPr>
        <w:pStyle w:val="19"/>
        <w:rPr>
          <w:rFonts w:asciiTheme="minorHAnsi" w:eastAsiaTheme="minorEastAsia" w:hAnsiTheme="minorHAnsi" w:cstheme="minorBidi"/>
          <w:b w:val="0"/>
          <w:noProof/>
          <w:sz w:val="22"/>
          <w:szCs w:val="22"/>
          <w:lang w:eastAsia="ru-RU"/>
        </w:rPr>
      </w:pPr>
      <w:r>
        <w:rPr>
          <w:noProof/>
          <w:lang w:bidi="hi-IN"/>
        </w:rPr>
        <w:t>6.19. Права и обязанности Заказчика</w:t>
      </w:r>
      <w:r>
        <w:rPr>
          <w:noProof/>
        </w:rPr>
        <w:tab/>
      </w:r>
      <w:r w:rsidR="005106A8">
        <w:rPr>
          <w:noProof/>
        </w:rPr>
        <w:fldChar w:fldCharType="begin"/>
      </w:r>
      <w:r>
        <w:rPr>
          <w:noProof/>
        </w:rPr>
        <w:instrText xml:space="preserve"> PAGEREF _Toc183694116 \h </w:instrText>
      </w:r>
      <w:r w:rsidR="005106A8">
        <w:rPr>
          <w:noProof/>
        </w:rPr>
      </w:r>
      <w:r w:rsidR="005106A8">
        <w:rPr>
          <w:noProof/>
        </w:rPr>
        <w:fldChar w:fldCharType="separate"/>
      </w:r>
      <w:r w:rsidR="00CD63C0">
        <w:rPr>
          <w:noProof/>
        </w:rPr>
        <w:t>34</w:t>
      </w:r>
      <w:r w:rsidR="005106A8">
        <w:rPr>
          <w:noProof/>
        </w:rPr>
        <w:fldChar w:fldCharType="end"/>
      </w:r>
    </w:p>
    <w:p w14:paraId="23CB0811" w14:textId="6E56EC85" w:rsidR="009A7D65" w:rsidRDefault="009A7D65">
      <w:pPr>
        <w:pStyle w:val="19"/>
        <w:rPr>
          <w:rFonts w:asciiTheme="minorHAnsi" w:eastAsiaTheme="minorEastAsia" w:hAnsiTheme="minorHAnsi" w:cstheme="minorBidi"/>
          <w:b w:val="0"/>
          <w:noProof/>
          <w:sz w:val="22"/>
          <w:szCs w:val="22"/>
          <w:lang w:eastAsia="ru-RU"/>
        </w:rPr>
      </w:pPr>
      <w:r w:rsidRPr="00683A4A">
        <w:rPr>
          <w:i/>
          <w:noProof/>
          <w:color w:val="000000"/>
          <w:lang w:bidi="hi-IN"/>
        </w:rPr>
        <w:t xml:space="preserve">7.  </w:t>
      </w:r>
      <w:r>
        <w:rPr>
          <w:noProof/>
          <w:lang w:bidi="hi-IN"/>
        </w:rPr>
        <w:t>ОСУЩЕСТВЛЕНИЕ ЗАКУПКИ ПУТЕМ ПРОВЕДЕНИЯ АУКЦИОНА В ЭЛЕКТРОННОЙ ФОРМЕ</w:t>
      </w:r>
      <w:r>
        <w:rPr>
          <w:noProof/>
        </w:rPr>
        <w:tab/>
      </w:r>
      <w:r w:rsidR="005106A8">
        <w:rPr>
          <w:noProof/>
        </w:rPr>
        <w:fldChar w:fldCharType="begin"/>
      </w:r>
      <w:r>
        <w:rPr>
          <w:noProof/>
        </w:rPr>
        <w:instrText xml:space="preserve"> PAGEREF _Toc183694117 \h </w:instrText>
      </w:r>
      <w:r w:rsidR="005106A8">
        <w:rPr>
          <w:noProof/>
        </w:rPr>
      </w:r>
      <w:r w:rsidR="005106A8">
        <w:rPr>
          <w:noProof/>
        </w:rPr>
        <w:fldChar w:fldCharType="separate"/>
      </w:r>
      <w:r w:rsidR="00CD63C0">
        <w:rPr>
          <w:noProof/>
        </w:rPr>
        <w:t>34</w:t>
      </w:r>
      <w:r w:rsidR="005106A8">
        <w:rPr>
          <w:noProof/>
        </w:rPr>
        <w:fldChar w:fldCharType="end"/>
      </w:r>
    </w:p>
    <w:p w14:paraId="3F013643" w14:textId="3A3A3569" w:rsidR="009A7D65" w:rsidRDefault="009A7D65">
      <w:pPr>
        <w:pStyle w:val="19"/>
        <w:rPr>
          <w:rFonts w:asciiTheme="minorHAnsi" w:eastAsiaTheme="minorEastAsia" w:hAnsiTheme="minorHAnsi" w:cstheme="minorBidi"/>
          <w:b w:val="0"/>
          <w:noProof/>
          <w:sz w:val="22"/>
          <w:szCs w:val="22"/>
          <w:lang w:eastAsia="ru-RU"/>
        </w:rPr>
      </w:pPr>
      <w:r w:rsidRPr="00683A4A">
        <w:rPr>
          <w:i/>
          <w:noProof/>
          <w:color w:val="000000"/>
          <w:lang w:bidi="hi-IN"/>
        </w:rPr>
        <w:t xml:space="preserve">8. </w:t>
      </w:r>
      <w:r>
        <w:rPr>
          <w:noProof/>
          <w:lang w:bidi="hi-IN"/>
        </w:rPr>
        <w:t>ОСУЩЕСТВЛЕНИЕ ЗАКУПКИ ПУТЕМ ПРОВЕДЕНИЯ ЗАПРОСА ПРЕДЛОЖЕНИЙ В ЭЛЕКТРОННОЙ ФОРМЕ</w:t>
      </w:r>
      <w:r>
        <w:rPr>
          <w:noProof/>
        </w:rPr>
        <w:tab/>
      </w:r>
      <w:r w:rsidR="005106A8">
        <w:rPr>
          <w:noProof/>
        </w:rPr>
        <w:fldChar w:fldCharType="begin"/>
      </w:r>
      <w:r>
        <w:rPr>
          <w:noProof/>
        </w:rPr>
        <w:instrText xml:space="preserve"> PAGEREF _Toc183694118 \h </w:instrText>
      </w:r>
      <w:r w:rsidR="005106A8">
        <w:rPr>
          <w:noProof/>
        </w:rPr>
      </w:r>
      <w:r w:rsidR="005106A8">
        <w:rPr>
          <w:noProof/>
        </w:rPr>
        <w:fldChar w:fldCharType="separate"/>
      </w:r>
      <w:r w:rsidR="00CD63C0">
        <w:rPr>
          <w:noProof/>
        </w:rPr>
        <w:t>35</w:t>
      </w:r>
      <w:r w:rsidR="005106A8">
        <w:rPr>
          <w:noProof/>
        </w:rPr>
        <w:fldChar w:fldCharType="end"/>
      </w:r>
    </w:p>
    <w:p w14:paraId="2C8B8A1F" w14:textId="6AD59DC4" w:rsidR="009A7D65" w:rsidRDefault="009A7D65">
      <w:pPr>
        <w:pStyle w:val="19"/>
        <w:rPr>
          <w:rFonts w:asciiTheme="minorHAnsi" w:eastAsiaTheme="minorEastAsia" w:hAnsiTheme="minorHAnsi" w:cstheme="minorBidi"/>
          <w:b w:val="0"/>
          <w:noProof/>
          <w:sz w:val="22"/>
          <w:szCs w:val="22"/>
          <w:lang w:eastAsia="ru-RU"/>
        </w:rPr>
      </w:pPr>
      <w:r w:rsidRPr="00683A4A">
        <w:rPr>
          <w:i/>
          <w:noProof/>
          <w:color w:val="000000"/>
          <w:lang w:bidi="hi-IN"/>
        </w:rPr>
        <w:t xml:space="preserve">9. </w:t>
      </w:r>
      <w:r>
        <w:rPr>
          <w:noProof/>
          <w:lang w:bidi="hi-IN"/>
        </w:rPr>
        <w:t>ОСУЩЕСТВЛЕНИЕ ЗАКУПКИ ПУТЕМ ПРОВЕДЕНИЯ</w:t>
      </w:r>
      <w:r>
        <w:rPr>
          <w:noProof/>
        </w:rPr>
        <w:tab/>
      </w:r>
      <w:r w:rsidR="005106A8">
        <w:rPr>
          <w:noProof/>
        </w:rPr>
        <w:fldChar w:fldCharType="begin"/>
      </w:r>
      <w:r>
        <w:rPr>
          <w:noProof/>
        </w:rPr>
        <w:instrText xml:space="preserve"> PAGEREF _Toc183694119 \h </w:instrText>
      </w:r>
      <w:r w:rsidR="005106A8">
        <w:rPr>
          <w:noProof/>
        </w:rPr>
      </w:r>
      <w:r w:rsidR="005106A8">
        <w:rPr>
          <w:noProof/>
        </w:rPr>
        <w:fldChar w:fldCharType="separate"/>
      </w:r>
      <w:r w:rsidR="00CD63C0">
        <w:rPr>
          <w:noProof/>
        </w:rPr>
        <w:t>35</w:t>
      </w:r>
      <w:r w:rsidR="005106A8">
        <w:rPr>
          <w:noProof/>
        </w:rPr>
        <w:fldChar w:fldCharType="end"/>
      </w:r>
    </w:p>
    <w:p w14:paraId="003EA2AE" w14:textId="79623BCF" w:rsidR="009A7D65" w:rsidRDefault="009A7D65">
      <w:pPr>
        <w:pStyle w:val="19"/>
        <w:rPr>
          <w:rFonts w:asciiTheme="minorHAnsi" w:eastAsiaTheme="minorEastAsia" w:hAnsiTheme="minorHAnsi" w:cstheme="minorBidi"/>
          <w:b w:val="0"/>
          <w:noProof/>
          <w:sz w:val="22"/>
          <w:szCs w:val="22"/>
          <w:lang w:eastAsia="ru-RU"/>
        </w:rPr>
      </w:pPr>
      <w:r>
        <w:rPr>
          <w:noProof/>
          <w:lang w:bidi="hi-IN"/>
        </w:rPr>
        <w:t>ЗАПРОСА КОТИРОВОК В ЭЛЕКТРОННОЙ ФОРМЕ</w:t>
      </w:r>
      <w:r>
        <w:rPr>
          <w:noProof/>
        </w:rPr>
        <w:tab/>
      </w:r>
      <w:r w:rsidR="005106A8">
        <w:rPr>
          <w:noProof/>
        </w:rPr>
        <w:fldChar w:fldCharType="begin"/>
      </w:r>
      <w:r>
        <w:rPr>
          <w:noProof/>
        </w:rPr>
        <w:instrText xml:space="preserve"> PAGEREF _Toc183694120 \h </w:instrText>
      </w:r>
      <w:r w:rsidR="005106A8">
        <w:rPr>
          <w:noProof/>
        </w:rPr>
      </w:r>
      <w:r w:rsidR="005106A8">
        <w:rPr>
          <w:noProof/>
        </w:rPr>
        <w:fldChar w:fldCharType="separate"/>
      </w:r>
      <w:r w:rsidR="00CD63C0">
        <w:rPr>
          <w:noProof/>
        </w:rPr>
        <w:t>35</w:t>
      </w:r>
      <w:r w:rsidR="005106A8">
        <w:rPr>
          <w:noProof/>
        </w:rPr>
        <w:fldChar w:fldCharType="end"/>
      </w:r>
    </w:p>
    <w:p w14:paraId="7DF39166" w14:textId="5A93103B" w:rsidR="009A7D65" w:rsidRDefault="009A7D65">
      <w:pPr>
        <w:pStyle w:val="19"/>
        <w:rPr>
          <w:rFonts w:asciiTheme="minorHAnsi" w:eastAsiaTheme="minorEastAsia" w:hAnsiTheme="minorHAnsi" w:cstheme="minorBidi"/>
          <w:b w:val="0"/>
          <w:noProof/>
          <w:sz w:val="22"/>
          <w:szCs w:val="22"/>
          <w:lang w:eastAsia="ru-RU"/>
        </w:rPr>
      </w:pPr>
      <w:r>
        <w:rPr>
          <w:noProof/>
          <w:lang w:bidi="hi-IN"/>
        </w:rPr>
        <w:t>10. ОСУЩЕСТВЛЕНИЕ ЗАКУПКИ</w:t>
      </w:r>
      <w:r>
        <w:rPr>
          <w:noProof/>
        </w:rPr>
        <w:tab/>
      </w:r>
      <w:r w:rsidR="005106A8">
        <w:rPr>
          <w:noProof/>
        </w:rPr>
        <w:fldChar w:fldCharType="begin"/>
      </w:r>
      <w:r>
        <w:rPr>
          <w:noProof/>
        </w:rPr>
        <w:instrText xml:space="preserve"> PAGEREF _Toc183694121 \h </w:instrText>
      </w:r>
      <w:r w:rsidR="005106A8">
        <w:rPr>
          <w:noProof/>
        </w:rPr>
      </w:r>
      <w:r w:rsidR="005106A8">
        <w:rPr>
          <w:noProof/>
        </w:rPr>
        <w:fldChar w:fldCharType="separate"/>
      </w:r>
      <w:r w:rsidR="00CD63C0">
        <w:rPr>
          <w:noProof/>
        </w:rPr>
        <w:t>40</w:t>
      </w:r>
      <w:r w:rsidR="005106A8">
        <w:rPr>
          <w:noProof/>
        </w:rPr>
        <w:fldChar w:fldCharType="end"/>
      </w:r>
    </w:p>
    <w:p w14:paraId="041DEBFF" w14:textId="4D4C2C28" w:rsidR="009A7D65" w:rsidRDefault="009A7D65">
      <w:pPr>
        <w:pStyle w:val="19"/>
        <w:rPr>
          <w:rFonts w:asciiTheme="minorHAnsi" w:eastAsiaTheme="minorEastAsia" w:hAnsiTheme="minorHAnsi" w:cstheme="minorBidi"/>
          <w:b w:val="0"/>
          <w:noProof/>
          <w:sz w:val="22"/>
          <w:szCs w:val="22"/>
          <w:lang w:eastAsia="ru-RU"/>
        </w:rPr>
      </w:pPr>
      <w:r>
        <w:rPr>
          <w:noProof/>
          <w:lang w:bidi="hi-IN"/>
        </w:rPr>
        <w:t>У ЕДИНСТВЕННОГО ПОСТАВЩИКА (ИСПОЛНИТЕЛЯ, ПОДРЯДЧИКА)</w:t>
      </w:r>
      <w:r>
        <w:rPr>
          <w:noProof/>
        </w:rPr>
        <w:tab/>
      </w:r>
      <w:r w:rsidR="005106A8">
        <w:rPr>
          <w:noProof/>
        </w:rPr>
        <w:fldChar w:fldCharType="begin"/>
      </w:r>
      <w:r>
        <w:rPr>
          <w:noProof/>
        </w:rPr>
        <w:instrText xml:space="preserve"> PAGEREF _Toc183694122 \h </w:instrText>
      </w:r>
      <w:r w:rsidR="005106A8">
        <w:rPr>
          <w:noProof/>
        </w:rPr>
      </w:r>
      <w:r w:rsidR="005106A8">
        <w:rPr>
          <w:noProof/>
        </w:rPr>
        <w:fldChar w:fldCharType="separate"/>
      </w:r>
      <w:r w:rsidR="00CD63C0">
        <w:rPr>
          <w:noProof/>
        </w:rPr>
        <w:t>40</w:t>
      </w:r>
      <w:r w:rsidR="005106A8">
        <w:rPr>
          <w:noProof/>
        </w:rPr>
        <w:fldChar w:fldCharType="end"/>
      </w:r>
    </w:p>
    <w:p w14:paraId="0AF353C1" w14:textId="00EBD40E" w:rsidR="009A7D65" w:rsidRDefault="009A7D65">
      <w:pPr>
        <w:pStyle w:val="19"/>
        <w:rPr>
          <w:rFonts w:asciiTheme="minorHAnsi" w:eastAsiaTheme="minorEastAsia" w:hAnsiTheme="minorHAnsi" w:cstheme="minorBidi"/>
          <w:b w:val="0"/>
          <w:noProof/>
          <w:sz w:val="22"/>
          <w:szCs w:val="22"/>
          <w:lang w:eastAsia="ru-RU"/>
        </w:rPr>
      </w:pPr>
      <w:r>
        <w:rPr>
          <w:noProof/>
          <w:lang w:bidi="hi-IN"/>
        </w:rPr>
        <w:t>11. ПОРЯДОК ЗАКЛЮЧЕНИЯ И ИСПОЛНЕНИЯ ДОГОВОРА</w:t>
      </w:r>
      <w:r>
        <w:rPr>
          <w:noProof/>
        </w:rPr>
        <w:tab/>
      </w:r>
      <w:r w:rsidR="005106A8">
        <w:rPr>
          <w:noProof/>
        </w:rPr>
        <w:fldChar w:fldCharType="begin"/>
      </w:r>
      <w:r>
        <w:rPr>
          <w:noProof/>
        </w:rPr>
        <w:instrText xml:space="preserve"> PAGEREF _Toc183694123 \h </w:instrText>
      </w:r>
      <w:r w:rsidR="005106A8">
        <w:rPr>
          <w:noProof/>
        </w:rPr>
      </w:r>
      <w:r w:rsidR="005106A8">
        <w:rPr>
          <w:noProof/>
        </w:rPr>
        <w:fldChar w:fldCharType="separate"/>
      </w:r>
      <w:r w:rsidR="00CD63C0">
        <w:rPr>
          <w:noProof/>
        </w:rPr>
        <w:t>42</w:t>
      </w:r>
      <w:r w:rsidR="005106A8">
        <w:rPr>
          <w:noProof/>
        </w:rPr>
        <w:fldChar w:fldCharType="end"/>
      </w:r>
    </w:p>
    <w:p w14:paraId="33E0DCD8" w14:textId="223E7893" w:rsidR="009A7D65" w:rsidRDefault="009A7D65">
      <w:pPr>
        <w:pStyle w:val="19"/>
        <w:rPr>
          <w:rFonts w:asciiTheme="minorHAnsi" w:eastAsiaTheme="minorEastAsia" w:hAnsiTheme="minorHAnsi" w:cstheme="minorBidi"/>
          <w:b w:val="0"/>
          <w:noProof/>
          <w:sz w:val="22"/>
          <w:szCs w:val="22"/>
          <w:lang w:eastAsia="ru-RU"/>
        </w:rPr>
      </w:pPr>
      <w:r>
        <w:rPr>
          <w:noProof/>
          <w:lang w:bidi="hi-IN"/>
        </w:rPr>
        <w:t>11.1. Формула цены договора, в соответствии с которой осуществляется расчет сумм, подлежащих уплате заказчиком поставщику (исполнителю, подрядчику) в ходе исполнения договора</w:t>
      </w:r>
      <w:r>
        <w:rPr>
          <w:noProof/>
        </w:rPr>
        <w:tab/>
      </w:r>
      <w:r w:rsidR="005106A8">
        <w:rPr>
          <w:noProof/>
        </w:rPr>
        <w:fldChar w:fldCharType="begin"/>
      </w:r>
      <w:r>
        <w:rPr>
          <w:noProof/>
        </w:rPr>
        <w:instrText xml:space="preserve"> PAGEREF _Toc183694124 \h </w:instrText>
      </w:r>
      <w:r w:rsidR="005106A8">
        <w:rPr>
          <w:noProof/>
        </w:rPr>
      </w:r>
      <w:r w:rsidR="005106A8">
        <w:rPr>
          <w:noProof/>
        </w:rPr>
        <w:fldChar w:fldCharType="separate"/>
      </w:r>
      <w:r w:rsidR="00CD63C0">
        <w:rPr>
          <w:noProof/>
        </w:rPr>
        <w:t>43</w:t>
      </w:r>
      <w:r w:rsidR="005106A8">
        <w:rPr>
          <w:noProof/>
        </w:rPr>
        <w:fldChar w:fldCharType="end"/>
      </w:r>
    </w:p>
    <w:p w14:paraId="54851A1E" w14:textId="2A903671" w:rsidR="009A7D65" w:rsidRDefault="009A7D65">
      <w:pPr>
        <w:pStyle w:val="19"/>
        <w:rPr>
          <w:rFonts w:asciiTheme="minorHAnsi" w:eastAsiaTheme="minorEastAsia" w:hAnsiTheme="minorHAnsi" w:cstheme="minorBidi"/>
          <w:b w:val="0"/>
          <w:noProof/>
          <w:sz w:val="22"/>
          <w:szCs w:val="22"/>
          <w:lang w:eastAsia="ru-RU"/>
        </w:rPr>
      </w:pPr>
      <w:r>
        <w:rPr>
          <w:noProof/>
          <w:lang w:bidi="hi-IN"/>
        </w:rPr>
        <w:t>12. РЕЕСТР ДОГОВОРОВ, ЗАКЛЮЧЕННЫХ ЗАКАЗЧИКОМ ПО РЕЗУЛЬТАТАМ ЗАКУПКИ</w:t>
      </w:r>
      <w:r>
        <w:rPr>
          <w:noProof/>
        </w:rPr>
        <w:tab/>
      </w:r>
      <w:r w:rsidR="005106A8">
        <w:rPr>
          <w:noProof/>
        </w:rPr>
        <w:fldChar w:fldCharType="begin"/>
      </w:r>
      <w:r>
        <w:rPr>
          <w:noProof/>
        </w:rPr>
        <w:instrText xml:space="preserve"> PAGEREF _Toc183694125 \h </w:instrText>
      </w:r>
      <w:r w:rsidR="005106A8">
        <w:rPr>
          <w:noProof/>
        </w:rPr>
      </w:r>
      <w:r w:rsidR="005106A8">
        <w:rPr>
          <w:noProof/>
        </w:rPr>
        <w:fldChar w:fldCharType="separate"/>
      </w:r>
      <w:r w:rsidR="00CD63C0">
        <w:rPr>
          <w:noProof/>
        </w:rPr>
        <w:t>43</w:t>
      </w:r>
      <w:r w:rsidR="005106A8">
        <w:rPr>
          <w:noProof/>
        </w:rPr>
        <w:fldChar w:fldCharType="end"/>
      </w:r>
    </w:p>
    <w:p w14:paraId="1147CDF6" w14:textId="0D5BCF6B" w:rsidR="009A7D65" w:rsidRDefault="009A7D65">
      <w:pPr>
        <w:pStyle w:val="19"/>
        <w:rPr>
          <w:rFonts w:asciiTheme="minorHAnsi" w:eastAsiaTheme="minorEastAsia" w:hAnsiTheme="minorHAnsi" w:cstheme="minorBidi"/>
          <w:b w:val="0"/>
          <w:noProof/>
          <w:sz w:val="22"/>
          <w:szCs w:val="22"/>
          <w:lang w:eastAsia="ru-RU"/>
        </w:rPr>
      </w:pPr>
      <w:r>
        <w:rPr>
          <w:noProof/>
          <w:lang w:bidi="hi-IN"/>
        </w:rPr>
        <w:lastRenderedPageBreak/>
        <w:t>13. ДОКУМЕНТООБОРОТ ПРИ ОСУЩЕСТВЛЕНИИ ЗАКУПКИ ТОВАРОВ, РАБОТ, УСЛУГ</w:t>
      </w:r>
      <w:r>
        <w:rPr>
          <w:noProof/>
        </w:rPr>
        <w:tab/>
      </w:r>
      <w:r w:rsidR="005106A8">
        <w:rPr>
          <w:noProof/>
        </w:rPr>
        <w:fldChar w:fldCharType="begin"/>
      </w:r>
      <w:r>
        <w:rPr>
          <w:noProof/>
        </w:rPr>
        <w:instrText xml:space="preserve"> PAGEREF _Toc183694126 \h </w:instrText>
      </w:r>
      <w:r w:rsidR="005106A8">
        <w:rPr>
          <w:noProof/>
        </w:rPr>
      </w:r>
      <w:r w:rsidR="005106A8">
        <w:rPr>
          <w:noProof/>
        </w:rPr>
        <w:fldChar w:fldCharType="separate"/>
      </w:r>
      <w:r w:rsidR="00CD63C0">
        <w:rPr>
          <w:noProof/>
        </w:rPr>
        <w:t>43</w:t>
      </w:r>
      <w:r w:rsidR="005106A8">
        <w:rPr>
          <w:noProof/>
        </w:rPr>
        <w:fldChar w:fldCharType="end"/>
      </w:r>
    </w:p>
    <w:p w14:paraId="0AB520C6" w14:textId="6EC27658" w:rsidR="009A7D65" w:rsidRDefault="009A7D65">
      <w:pPr>
        <w:pStyle w:val="19"/>
        <w:rPr>
          <w:rFonts w:asciiTheme="minorHAnsi" w:eastAsiaTheme="minorEastAsia" w:hAnsiTheme="minorHAnsi" w:cstheme="minorBidi"/>
          <w:b w:val="0"/>
          <w:noProof/>
          <w:sz w:val="22"/>
          <w:szCs w:val="22"/>
          <w:lang w:eastAsia="ru-RU"/>
        </w:rPr>
      </w:pPr>
      <w:r>
        <w:rPr>
          <w:noProof/>
          <w:lang w:bidi="hi-IN"/>
        </w:rPr>
        <w:t>14. ОБЖАЛОВАНИЕ ДЕЙСТВИЙ (БЕЗДЕЙСТВИЯ) ЗАКАЗЧИКА</w:t>
      </w:r>
      <w:r>
        <w:rPr>
          <w:noProof/>
        </w:rPr>
        <w:tab/>
      </w:r>
      <w:r w:rsidR="005106A8">
        <w:rPr>
          <w:noProof/>
        </w:rPr>
        <w:fldChar w:fldCharType="begin"/>
      </w:r>
      <w:r>
        <w:rPr>
          <w:noProof/>
        </w:rPr>
        <w:instrText xml:space="preserve"> PAGEREF _Toc183694127 \h </w:instrText>
      </w:r>
      <w:r w:rsidR="005106A8">
        <w:rPr>
          <w:noProof/>
        </w:rPr>
      </w:r>
      <w:r w:rsidR="005106A8">
        <w:rPr>
          <w:noProof/>
        </w:rPr>
        <w:fldChar w:fldCharType="separate"/>
      </w:r>
      <w:r w:rsidR="00CD63C0">
        <w:rPr>
          <w:noProof/>
        </w:rPr>
        <w:t>43</w:t>
      </w:r>
      <w:r w:rsidR="005106A8">
        <w:rPr>
          <w:noProof/>
        </w:rPr>
        <w:fldChar w:fldCharType="end"/>
      </w:r>
    </w:p>
    <w:p w14:paraId="61B70D91" w14:textId="6935B7B6" w:rsidR="009A7D65" w:rsidRDefault="009A7D65">
      <w:pPr>
        <w:pStyle w:val="19"/>
        <w:rPr>
          <w:rFonts w:asciiTheme="minorHAnsi" w:eastAsiaTheme="minorEastAsia" w:hAnsiTheme="minorHAnsi" w:cstheme="minorBidi"/>
          <w:b w:val="0"/>
          <w:noProof/>
          <w:sz w:val="22"/>
          <w:szCs w:val="22"/>
          <w:lang w:eastAsia="ru-RU"/>
        </w:rPr>
      </w:pPr>
      <w:r>
        <w:rPr>
          <w:noProof/>
          <w:lang w:bidi="hi-IN"/>
        </w:rPr>
        <w:t>15. ОСОБЕННОСТИ ОСУЩЕСТВЛЕНИЯ ЗАКУПОК, ТОВАРОВ, РАБОТ, УСЛУГ, УЧАСТНИКАМИ КОТОРЫХ МОГУТ БЫТЬ ТОЛЬКО СУБЪЕКТЫ МАЛОГО И СРЕДНЕГО ПРЕДПРИНИМАТЕЛЬСТВАИ САМОЗАНЯТЫЕ</w:t>
      </w:r>
      <w:r>
        <w:rPr>
          <w:noProof/>
        </w:rPr>
        <w:tab/>
      </w:r>
      <w:r w:rsidR="005106A8">
        <w:rPr>
          <w:noProof/>
        </w:rPr>
        <w:fldChar w:fldCharType="begin"/>
      </w:r>
      <w:r>
        <w:rPr>
          <w:noProof/>
        </w:rPr>
        <w:instrText xml:space="preserve"> PAGEREF _Toc183694128 \h </w:instrText>
      </w:r>
      <w:r w:rsidR="005106A8">
        <w:rPr>
          <w:noProof/>
        </w:rPr>
      </w:r>
      <w:r w:rsidR="005106A8">
        <w:rPr>
          <w:noProof/>
        </w:rPr>
        <w:fldChar w:fldCharType="separate"/>
      </w:r>
      <w:r w:rsidR="00CD63C0">
        <w:rPr>
          <w:noProof/>
        </w:rPr>
        <w:t>44</w:t>
      </w:r>
      <w:r w:rsidR="005106A8">
        <w:rPr>
          <w:noProof/>
        </w:rPr>
        <w:fldChar w:fldCharType="end"/>
      </w:r>
    </w:p>
    <w:p w14:paraId="46905203" w14:textId="3C94B8EC" w:rsidR="009A7D65" w:rsidRDefault="009A7D65">
      <w:pPr>
        <w:pStyle w:val="19"/>
        <w:rPr>
          <w:rFonts w:asciiTheme="minorHAnsi" w:eastAsiaTheme="minorEastAsia" w:hAnsiTheme="minorHAnsi" w:cstheme="minorBidi"/>
          <w:b w:val="0"/>
          <w:noProof/>
          <w:sz w:val="22"/>
          <w:szCs w:val="22"/>
          <w:lang w:eastAsia="ru-RU"/>
        </w:rPr>
      </w:pPr>
      <w:r>
        <w:rPr>
          <w:noProof/>
          <w:lang w:bidi="hi-IN"/>
        </w:rPr>
        <w:t>15.1. Общие условия закупки у субъектов малого и среднего предпринимательства и самозанятых</w:t>
      </w:r>
      <w:r>
        <w:rPr>
          <w:noProof/>
        </w:rPr>
        <w:tab/>
      </w:r>
      <w:r w:rsidR="005106A8">
        <w:rPr>
          <w:noProof/>
        </w:rPr>
        <w:fldChar w:fldCharType="begin"/>
      </w:r>
      <w:r>
        <w:rPr>
          <w:noProof/>
        </w:rPr>
        <w:instrText xml:space="preserve"> PAGEREF _Toc183694129 \h </w:instrText>
      </w:r>
      <w:r w:rsidR="005106A8">
        <w:rPr>
          <w:noProof/>
        </w:rPr>
      </w:r>
      <w:r w:rsidR="005106A8">
        <w:rPr>
          <w:noProof/>
        </w:rPr>
        <w:fldChar w:fldCharType="separate"/>
      </w:r>
      <w:r w:rsidR="00CD63C0">
        <w:rPr>
          <w:noProof/>
        </w:rPr>
        <w:t>44</w:t>
      </w:r>
      <w:r w:rsidR="005106A8">
        <w:rPr>
          <w:noProof/>
        </w:rPr>
        <w:fldChar w:fldCharType="end"/>
      </w:r>
    </w:p>
    <w:p w14:paraId="29A70ADE" w14:textId="48256F4F" w:rsidR="009A7D65" w:rsidRDefault="009A7D65">
      <w:pPr>
        <w:pStyle w:val="19"/>
        <w:rPr>
          <w:rFonts w:asciiTheme="minorHAnsi" w:eastAsiaTheme="minorEastAsia" w:hAnsiTheme="minorHAnsi" w:cstheme="minorBidi"/>
          <w:b w:val="0"/>
          <w:noProof/>
          <w:sz w:val="22"/>
          <w:szCs w:val="22"/>
          <w:lang w:eastAsia="ru-RU"/>
        </w:rPr>
      </w:pPr>
      <w:r>
        <w:rPr>
          <w:noProof/>
          <w:lang w:bidi="hi-IN"/>
        </w:rPr>
        <w:t>15.2. Особенности проведения закупок, участниками которых являются только СМСП и самозанятые</w:t>
      </w:r>
      <w:r>
        <w:rPr>
          <w:noProof/>
        </w:rPr>
        <w:tab/>
      </w:r>
      <w:r w:rsidR="005106A8">
        <w:rPr>
          <w:noProof/>
        </w:rPr>
        <w:fldChar w:fldCharType="begin"/>
      </w:r>
      <w:r>
        <w:rPr>
          <w:noProof/>
        </w:rPr>
        <w:instrText xml:space="preserve"> PAGEREF _Toc183694130 \h </w:instrText>
      </w:r>
      <w:r w:rsidR="005106A8">
        <w:rPr>
          <w:noProof/>
        </w:rPr>
      </w:r>
      <w:r w:rsidR="005106A8">
        <w:rPr>
          <w:noProof/>
        </w:rPr>
        <w:fldChar w:fldCharType="separate"/>
      </w:r>
      <w:r w:rsidR="00CD63C0">
        <w:rPr>
          <w:noProof/>
        </w:rPr>
        <w:t>45</w:t>
      </w:r>
      <w:r w:rsidR="005106A8">
        <w:rPr>
          <w:noProof/>
        </w:rPr>
        <w:fldChar w:fldCharType="end"/>
      </w:r>
    </w:p>
    <w:p w14:paraId="0858AEF5" w14:textId="34B08C67" w:rsidR="009A7D65" w:rsidRDefault="009A7D65">
      <w:pPr>
        <w:pStyle w:val="19"/>
        <w:rPr>
          <w:rFonts w:asciiTheme="minorHAnsi" w:eastAsiaTheme="minorEastAsia" w:hAnsiTheme="minorHAnsi" w:cstheme="minorBidi"/>
          <w:b w:val="0"/>
          <w:noProof/>
          <w:sz w:val="22"/>
          <w:szCs w:val="22"/>
          <w:lang w:eastAsia="ru-RU"/>
        </w:rPr>
      </w:pPr>
      <w:r w:rsidRPr="00683A4A">
        <w:rPr>
          <w:noProof/>
          <w:lang w:bidi="hi-IN"/>
        </w:rPr>
        <w:t>15.3. Особенности проведения закупок с требованиемо привлечении субподрядчиков (соисполнителей) из числа СМСП и самозанятых</w:t>
      </w:r>
      <w:r>
        <w:rPr>
          <w:noProof/>
        </w:rPr>
        <w:tab/>
      </w:r>
      <w:r w:rsidR="005106A8">
        <w:rPr>
          <w:noProof/>
        </w:rPr>
        <w:fldChar w:fldCharType="begin"/>
      </w:r>
      <w:r>
        <w:rPr>
          <w:noProof/>
        </w:rPr>
        <w:instrText xml:space="preserve"> PAGEREF _Toc183694131 \h </w:instrText>
      </w:r>
      <w:r w:rsidR="005106A8">
        <w:rPr>
          <w:noProof/>
        </w:rPr>
      </w:r>
      <w:r w:rsidR="005106A8">
        <w:rPr>
          <w:noProof/>
        </w:rPr>
        <w:fldChar w:fldCharType="separate"/>
      </w:r>
      <w:r w:rsidR="00CD63C0">
        <w:rPr>
          <w:noProof/>
        </w:rPr>
        <w:t>52</w:t>
      </w:r>
      <w:r w:rsidR="005106A8">
        <w:rPr>
          <w:noProof/>
        </w:rPr>
        <w:fldChar w:fldCharType="end"/>
      </w:r>
    </w:p>
    <w:p w14:paraId="4D3CAB58" w14:textId="50C2CB6F" w:rsidR="009A7D65" w:rsidRDefault="009A7D65">
      <w:pPr>
        <w:pStyle w:val="19"/>
        <w:rPr>
          <w:rFonts w:asciiTheme="minorHAnsi" w:eastAsiaTheme="minorEastAsia" w:hAnsiTheme="minorHAnsi" w:cstheme="minorBidi"/>
          <w:b w:val="0"/>
          <w:noProof/>
          <w:sz w:val="22"/>
          <w:szCs w:val="22"/>
          <w:lang w:eastAsia="ru-RU"/>
        </w:rPr>
      </w:pPr>
      <w:r w:rsidRPr="00683A4A">
        <w:rPr>
          <w:noProof/>
          <w:lang w:bidi="hi-IN"/>
        </w:rPr>
        <w:t>15.4. Особенности исполнения договора при закупках у СМСП и самозанятых</w:t>
      </w:r>
      <w:r>
        <w:rPr>
          <w:noProof/>
        </w:rPr>
        <w:tab/>
      </w:r>
      <w:r w:rsidR="005106A8">
        <w:rPr>
          <w:noProof/>
        </w:rPr>
        <w:fldChar w:fldCharType="begin"/>
      </w:r>
      <w:r>
        <w:rPr>
          <w:noProof/>
        </w:rPr>
        <w:instrText xml:space="preserve"> PAGEREF _Toc183694132 \h </w:instrText>
      </w:r>
      <w:r w:rsidR="005106A8">
        <w:rPr>
          <w:noProof/>
        </w:rPr>
      </w:r>
      <w:r w:rsidR="005106A8">
        <w:rPr>
          <w:noProof/>
        </w:rPr>
        <w:fldChar w:fldCharType="separate"/>
      </w:r>
      <w:r w:rsidR="00CD63C0">
        <w:rPr>
          <w:noProof/>
        </w:rPr>
        <w:t>52</w:t>
      </w:r>
      <w:r w:rsidR="005106A8">
        <w:rPr>
          <w:noProof/>
        </w:rPr>
        <w:fldChar w:fldCharType="end"/>
      </w:r>
    </w:p>
    <w:p w14:paraId="2B862D9B" w14:textId="02CDCE43" w:rsidR="009A7D65" w:rsidRDefault="009A7D65">
      <w:pPr>
        <w:pStyle w:val="19"/>
        <w:rPr>
          <w:rFonts w:asciiTheme="minorHAnsi" w:eastAsiaTheme="minorEastAsia" w:hAnsiTheme="minorHAnsi" w:cstheme="minorBidi"/>
          <w:b w:val="0"/>
          <w:noProof/>
          <w:sz w:val="22"/>
          <w:szCs w:val="22"/>
          <w:lang w:eastAsia="ru-RU"/>
        </w:rPr>
      </w:pPr>
      <w:r w:rsidRPr="00683A4A">
        <w:rPr>
          <w:noProof/>
          <w:lang w:bidi="hi-IN"/>
        </w:rPr>
        <w:t>15.5. Неконкурентные закупки у СМСП и самозанятых</w:t>
      </w:r>
      <w:r>
        <w:rPr>
          <w:noProof/>
        </w:rPr>
        <w:tab/>
      </w:r>
      <w:r w:rsidR="005106A8">
        <w:rPr>
          <w:noProof/>
        </w:rPr>
        <w:fldChar w:fldCharType="begin"/>
      </w:r>
      <w:r>
        <w:rPr>
          <w:noProof/>
        </w:rPr>
        <w:instrText xml:space="preserve"> PAGEREF _Toc183694133 \h </w:instrText>
      </w:r>
      <w:r w:rsidR="005106A8">
        <w:rPr>
          <w:noProof/>
        </w:rPr>
      </w:r>
      <w:r w:rsidR="005106A8">
        <w:rPr>
          <w:noProof/>
        </w:rPr>
        <w:fldChar w:fldCharType="separate"/>
      </w:r>
      <w:r w:rsidR="00CD63C0">
        <w:rPr>
          <w:noProof/>
        </w:rPr>
        <w:t>53</w:t>
      </w:r>
      <w:r w:rsidR="005106A8">
        <w:rPr>
          <w:noProof/>
        </w:rPr>
        <w:fldChar w:fldCharType="end"/>
      </w:r>
    </w:p>
    <w:p w14:paraId="55905698" w14:textId="28B68FC6" w:rsidR="009A7D65" w:rsidRDefault="009A7D65">
      <w:pPr>
        <w:pStyle w:val="19"/>
        <w:rPr>
          <w:rFonts w:asciiTheme="minorHAnsi" w:eastAsiaTheme="minorEastAsia" w:hAnsiTheme="minorHAnsi" w:cstheme="minorBidi"/>
          <w:b w:val="0"/>
          <w:noProof/>
          <w:sz w:val="22"/>
          <w:szCs w:val="22"/>
          <w:lang w:eastAsia="ru-RU"/>
        </w:rPr>
      </w:pPr>
      <w:r>
        <w:rPr>
          <w:noProof/>
          <w:lang w:bidi="hi-IN"/>
        </w:rPr>
        <w:t>16. Особенности заключения и исполнения договоров, предметом которых являются подготовка проектной документации и (или) выполнение инженерных изысканий, строительство, реконструкция и (или) капитальный ремонт объектов капитального строительства</w:t>
      </w:r>
      <w:r>
        <w:rPr>
          <w:noProof/>
        </w:rPr>
        <w:tab/>
      </w:r>
      <w:r w:rsidR="005106A8">
        <w:rPr>
          <w:noProof/>
        </w:rPr>
        <w:fldChar w:fldCharType="begin"/>
      </w:r>
      <w:r>
        <w:rPr>
          <w:noProof/>
        </w:rPr>
        <w:instrText xml:space="preserve"> PAGEREF _Toc183694134 \h </w:instrText>
      </w:r>
      <w:r w:rsidR="005106A8">
        <w:rPr>
          <w:noProof/>
        </w:rPr>
      </w:r>
      <w:r w:rsidR="005106A8">
        <w:rPr>
          <w:noProof/>
        </w:rPr>
        <w:fldChar w:fldCharType="separate"/>
      </w:r>
      <w:r w:rsidR="00CD63C0">
        <w:rPr>
          <w:noProof/>
        </w:rPr>
        <w:t>53</w:t>
      </w:r>
      <w:r w:rsidR="005106A8">
        <w:rPr>
          <w:noProof/>
        </w:rPr>
        <w:fldChar w:fldCharType="end"/>
      </w:r>
    </w:p>
    <w:p w14:paraId="1D56E368" w14:textId="389A56DF" w:rsidR="009A7D65" w:rsidRDefault="009A7D65">
      <w:pPr>
        <w:pStyle w:val="19"/>
        <w:rPr>
          <w:rFonts w:asciiTheme="minorHAnsi" w:eastAsiaTheme="minorEastAsia" w:hAnsiTheme="minorHAnsi" w:cstheme="minorBidi"/>
          <w:b w:val="0"/>
          <w:noProof/>
          <w:sz w:val="22"/>
          <w:szCs w:val="22"/>
          <w:lang w:eastAsia="ru-RU"/>
        </w:rPr>
      </w:pPr>
      <w:r>
        <w:rPr>
          <w:noProof/>
          <w:lang w:bidi="hi-IN"/>
        </w:rPr>
        <w:t>17. Предоставление национального режима при осуществлении закупок*</w:t>
      </w:r>
      <w:r>
        <w:rPr>
          <w:noProof/>
        </w:rPr>
        <w:tab/>
      </w:r>
      <w:r w:rsidR="005106A8">
        <w:rPr>
          <w:noProof/>
        </w:rPr>
        <w:fldChar w:fldCharType="begin"/>
      </w:r>
      <w:r>
        <w:rPr>
          <w:noProof/>
        </w:rPr>
        <w:instrText xml:space="preserve"> PAGEREF _Toc183694135 \h </w:instrText>
      </w:r>
      <w:r w:rsidR="005106A8">
        <w:rPr>
          <w:noProof/>
        </w:rPr>
      </w:r>
      <w:r w:rsidR="005106A8">
        <w:rPr>
          <w:noProof/>
        </w:rPr>
        <w:fldChar w:fldCharType="separate"/>
      </w:r>
      <w:r w:rsidR="00CD63C0">
        <w:rPr>
          <w:noProof/>
        </w:rPr>
        <w:t>54</w:t>
      </w:r>
      <w:r w:rsidR="005106A8">
        <w:rPr>
          <w:noProof/>
        </w:rPr>
        <w:fldChar w:fldCharType="end"/>
      </w:r>
    </w:p>
    <w:p w14:paraId="295ECC9F" w14:textId="61E2E35A" w:rsidR="009A7D65" w:rsidRDefault="009A7D65">
      <w:pPr>
        <w:pStyle w:val="19"/>
        <w:rPr>
          <w:rFonts w:asciiTheme="minorHAnsi" w:eastAsiaTheme="minorEastAsia" w:hAnsiTheme="minorHAnsi" w:cstheme="minorBidi"/>
          <w:b w:val="0"/>
          <w:noProof/>
          <w:sz w:val="22"/>
          <w:szCs w:val="22"/>
          <w:lang w:eastAsia="ru-RU"/>
        </w:rPr>
      </w:pPr>
      <w:r>
        <w:rPr>
          <w:noProof/>
          <w:lang w:bidi="hi-IN"/>
        </w:rPr>
        <w:t>18. ЗАКЛЮЧИТЕЛЬНЫЕ ПОЛОЖЕНИЯ</w:t>
      </w:r>
      <w:r>
        <w:rPr>
          <w:noProof/>
        </w:rPr>
        <w:tab/>
      </w:r>
      <w:r w:rsidR="005106A8">
        <w:rPr>
          <w:noProof/>
        </w:rPr>
        <w:fldChar w:fldCharType="begin"/>
      </w:r>
      <w:r>
        <w:rPr>
          <w:noProof/>
        </w:rPr>
        <w:instrText xml:space="preserve"> PAGEREF _Toc183694136 \h </w:instrText>
      </w:r>
      <w:r w:rsidR="005106A8">
        <w:rPr>
          <w:noProof/>
        </w:rPr>
      </w:r>
      <w:r w:rsidR="005106A8">
        <w:rPr>
          <w:noProof/>
        </w:rPr>
        <w:fldChar w:fldCharType="separate"/>
      </w:r>
      <w:r w:rsidR="00CD63C0">
        <w:rPr>
          <w:noProof/>
        </w:rPr>
        <w:t>54</w:t>
      </w:r>
      <w:r w:rsidR="005106A8">
        <w:rPr>
          <w:noProof/>
        </w:rPr>
        <w:fldChar w:fldCharType="end"/>
      </w:r>
    </w:p>
    <w:p w14:paraId="34DCC050" w14:textId="1B9B541C" w:rsidR="009A7D65" w:rsidRDefault="009A7D65">
      <w:pPr>
        <w:pStyle w:val="19"/>
        <w:rPr>
          <w:rFonts w:asciiTheme="minorHAnsi" w:eastAsiaTheme="minorEastAsia" w:hAnsiTheme="minorHAnsi" w:cstheme="minorBidi"/>
          <w:b w:val="0"/>
          <w:noProof/>
          <w:sz w:val="22"/>
          <w:szCs w:val="22"/>
          <w:lang w:eastAsia="ru-RU"/>
        </w:rPr>
      </w:pPr>
      <w:r w:rsidRPr="00683A4A">
        <w:rPr>
          <w:noProof/>
          <w:lang w:bidi="hi-IN"/>
        </w:rPr>
        <w:t>Приложение №1 к Положению о закупке</w:t>
      </w:r>
      <w:r>
        <w:rPr>
          <w:noProof/>
        </w:rPr>
        <w:tab/>
      </w:r>
      <w:r w:rsidR="005106A8">
        <w:rPr>
          <w:noProof/>
        </w:rPr>
        <w:fldChar w:fldCharType="begin"/>
      </w:r>
      <w:r>
        <w:rPr>
          <w:noProof/>
        </w:rPr>
        <w:instrText xml:space="preserve"> PAGEREF _Toc183694137 \h </w:instrText>
      </w:r>
      <w:r w:rsidR="005106A8">
        <w:rPr>
          <w:noProof/>
        </w:rPr>
      </w:r>
      <w:r w:rsidR="005106A8">
        <w:rPr>
          <w:noProof/>
        </w:rPr>
        <w:fldChar w:fldCharType="separate"/>
      </w:r>
      <w:r w:rsidR="00CD63C0">
        <w:rPr>
          <w:noProof/>
        </w:rPr>
        <w:t>55</w:t>
      </w:r>
      <w:r w:rsidR="005106A8">
        <w:rPr>
          <w:noProof/>
        </w:rPr>
        <w:fldChar w:fldCharType="end"/>
      </w:r>
    </w:p>
    <w:p w14:paraId="13CA7AA8" w14:textId="77777777" w:rsidR="00E45C68" w:rsidRDefault="005106A8" w:rsidP="00E02321">
      <w:pPr>
        <w:pStyle w:val="19"/>
        <w:tabs>
          <w:tab w:val="clear" w:pos="7938"/>
          <w:tab w:val="right" w:leader="dot" w:pos="9639"/>
        </w:tabs>
        <w:ind w:left="709" w:hanging="142"/>
      </w:pPr>
      <w:r w:rsidRPr="00B3634D">
        <w:rPr>
          <w:noProof/>
          <w:lang w:bidi="hi-IN"/>
        </w:rPr>
        <w:fldChar w:fldCharType="end"/>
      </w:r>
      <w:r w:rsidR="002746D9">
        <w:tab/>
      </w:r>
    </w:p>
    <w:p w14:paraId="59D03E58" w14:textId="77777777" w:rsidR="00E45C68" w:rsidRDefault="0029400F" w:rsidP="004F5B09">
      <w:r>
        <w:br w:type="page"/>
      </w:r>
    </w:p>
    <w:p w14:paraId="24F4A278" w14:textId="77777777" w:rsidR="00CF1976" w:rsidRDefault="00CF1976" w:rsidP="004F5B09">
      <w:pPr>
        <w:pStyle w:val="1"/>
        <w:numPr>
          <w:ilvl w:val="0"/>
          <w:numId w:val="17"/>
        </w:numPr>
        <w:tabs>
          <w:tab w:val="left" w:pos="720"/>
        </w:tabs>
        <w:suppressAutoHyphens w:val="0"/>
        <w:jc w:val="center"/>
        <w:rPr>
          <w:sz w:val="22"/>
          <w:szCs w:val="22"/>
        </w:rPr>
      </w:pPr>
      <w:bookmarkStart w:id="0" w:name="_Toc377478297"/>
      <w:bookmarkStart w:id="1" w:name="_Toc183694064"/>
      <w:r>
        <w:rPr>
          <w:sz w:val="22"/>
          <w:szCs w:val="22"/>
        </w:rPr>
        <w:lastRenderedPageBreak/>
        <w:t>ОБЩИЕ ПОЛОЖЕНИЯ</w:t>
      </w:r>
      <w:bookmarkStart w:id="2" w:name="_Toc341093123"/>
      <w:bookmarkStart w:id="3" w:name="_Toc340654448"/>
      <w:bookmarkEnd w:id="0"/>
      <w:bookmarkEnd w:id="1"/>
      <w:bookmarkEnd w:id="2"/>
      <w:bookmarkEnd w:id="3"/>
    </w:p>
    <w:p w14:paraId="580989AB" w14:textId="77777777" w:rsidR="00CF1976" w:rsidRDefault="00CF1976" w:rsidP="004F5B09">
      <w:pPr>
        <w:pStyle w:val="a0"/>
        <w:suppressAutoHyphens w:val="0"/>
      </w:pPr>
    </w:p>
    <w:p w14:paraId="00F3482E" w14:textId="77777777" w:rsidR="00CF1976" w:rsidRDefault="00CF1976" w:rsidP="004F5B09">
      <w:pPr>
        <w:pStyle w:val="1"/>
        <w:tabs>
          <w:tab w:val="left" w:pos="0"/>
        </w:tabs>
        <w:suppressAutoHyphens w:val="0"/>
        <w:jc w:val="center"/>
        <w:rPr>
          <w:sz w:val="22"/>
          <w:szCs w:val="22"/>
        </w:rPr>
      </w:pPr>
      <w:bookmarkStart w:id="4" w:name="_Toc377478298"/>
      <w:bookmarkStart w:id="5" w:name="_Toc183694065"/>
      <w:r>
        <w:rPr>
          <w:sz w:val="22"/>
          <w:szCs w:val="22"/>
        </w:rPr>
        <w:t>1.1. Предмет и цели регулирования Положения о закупке</w:t>
      </w:r>
      <w:bookmarkStart w:id="6" w:name="_Toc340654449"/>
      <w:bookmarkStart w:id="7" w:name="_Toc309382303"/>
      <w:bookmarkEnd w:id="4"/>
      <w:bookmarkEnd w:id="5"/>
      <w:bookmarkEnd w:id="6"/>
      <w:bookmarkEnd w:id="7"/>
    </w:p>
    <w:p w14:paraId="1024C523" w14:textId="77777777" w:rsidR="00E31979" w:rsidRDefault="00CF1976" w:rsidP="00E31979">
      <w:pPr>
        <w:pStyle w:val="a0"/>
        <w:suppressAutoHyphens w:val="0"/>
        <w:spacing w:after="0"/>
        <w:ind w:firstLine="539"/>
        <w:jc w:val="both"/>
        <w:rPr>
          <w:rStyle w:val="20"/>
          <w:rFonts w:ascii="Times New Roman" w:hAnsi="Times New Roman"/>
          <w:sz w:val="22"/>
          <w:szCs w:val="22"/>
        </w:rPr>
      </w:pPr>
      <w:r>
        <w:rPr>
          <w:rStyle w:val="20"/>
          <w:rFonts w:ascii="Times New Roman" w:hAnsi="Times New Roman"/>
          <w:sz w:val="22"/>
          <w:szCs w:val="22"/>
        </w:rPr>
        <w:t xml:space="preserve">1. Настоящее Положение о закупке (далее – Положение) определяет правовую основу закупочной деятельности, принципы, этапы и круг её участников, способы закупок и условия их применения </w:t>
      </w:r>
      <w:r w:rsidR="00FB60BB">
        <w:rPr>
          <w:rStyle w:val="20"/>
          <w:rFonts w:ascii="Times New Roman" w:hAnsi="Times New Roman"/>
          <w:sz w:val="22"/>
          <w:szCs w:val="22"/>
        </w:rPr>
        <w:t>г</w:t>
      </w:r>
      <w:r w:rsidR="00FB60BB" w:rsidRPr="00FB60BB">
        <w:rPr>
          <w:rStyle w:val="20"/>
          <w:rFonts w:ascii="Times New Roman" w:hAnsi="Times New Roman"/>
          <w:sz w:val="22"/>
          <w:szCs w:val="22"/>
        </w:rPr>
        <w:t>осударственн</w:t>
      </w:r>
      <w:r w:rsidR="00FB60BB">
        <w:rPr>
          <w:rStyle w:val="20"/>
          <w:rFonts w:ascii="Times New Roman" w:hAnsi="Times New Roman"/>
          <w:sz w:val="22"/>
          <w:szCs w:val="22"/>
        </w:rPr>
        <w:t>ым</w:t>
      </w:r>
      <w:r w:rsidR="00FB60BB" w:rsidRPr="00FB60BB">
        <w:rPr>
          <w:rStyle w:val="20"/>
          <w:rFonts w:ascii="Times New Roman" w:hAnsi="Times New Roman"/>
          <w:sz w:val="22"/>
          <w:szCs w:val="22"/>
        </w:rPr>
        <w:t xml:space="preserve"> автономн</w:t>
      </w:r>
      <w:r w:rsidR="00FB60BB">
        <w:rPr>
          <w:rStyle w:val="20"/>
          <w:rFonts w:ascii="Times New Roman" w:hAnsi="Times New Roman"/>
          <w:sz w:val="22"/>
          <w:szCs w:val="22"/>
        </w:rPr>
        <w:t>ым</w:t>
      </w:r>
      <w:r w:rsidR="00FB60BB" w:rsidRPr="00FB60BB">
        <w:rPr>
          <w:rStyle w:val="20"/>
          <w:rFonts w:ascii="Times New Roman" w:hAnsi="Times New Roman"/>
          <w:sz w:val="22"/>
          <w:szCs w:val="22"/>
        </w:rPr>
        <w:t xml:space="preserve"> учреждение</w:t>
      </w:r>
      <w:r w:rsidR="00FB60BB">
        <w:rPr>
          <w:rStyle w:val="20"/>
          <w:rFonts w:ascii="Times New Roman" w:hAnsi="Times New Roman"/>
          <w:sz w:val="22"/>
          <w:szCs w:val="22"/>
        </w:rPr>
        <w:t>м</w:t>
      </w:r>
      <w:r w:rsidR="00FB60BB" w:rsidRPr="00FB60BB">
        <w:rPr>
          <w:rStyle w:val="20"/>
          <w:rFonts w:ascii="Times New Roman" w:hAnsi="Times New Roman"/>
          <w:sz w:val="22"/>
          <w:szCs w:val="22"/>
        </w:rPr>
        <w:t xml:space="preserve"> Владимирской области «Спортивный комплекс «Торпедо»</w:t>
      </w:r>
      <w:r w:rsidR="00E37B25">
        <w:rPr>
          <w:rStyle w:val="20"/>
          <w:rFonts w:ascii="Times New Roman" w:hAnsi="Times New Roman"/>
          <w:sz w:val="22"/>
          <w:szCs w:val="22"/>
        </w:rPr>
        <w:t xml:space="preserve"> (</w:t>
      </w:r>
      <w:r w:rsidR="00FB60BB" w:rsidRPr="00FB60BB">
        <w:rPr>
          <w:rStyle w:val="20"/>
          <w:rFonts w:ascii="Times New Roman" w:hAnsi="Times New Roman"/>
          <w:sz w:val="22"/>
          <w:szCs w:val="22"/>
        </w:rPr>
        <w:t>ГАУ ВО СК Торпедо</w:t>
      </w:r>
      <w:r w:rsidR="00E37B25">
        <w:rPr>
          <w:rStyle w:val="20"/>
          <w:rFonts w:ascii="Times New Roman" w:hAnsi="Times New Roman"/>
          <w:sz w:val="22"/>
          <w:szCs w:val="22"/>
        </w:rPr>
        <w:t xml:space="preserve">) </w:t>
      </w:r>
      <w:r>
        <w:rPr>
          <w:rStyle w:val="20"/>
          <w:rFonts w:ascii="Times New Roman" w:hAnsi="Times New Roman"/>
          <w:sz w:val="22"/>
          <w:szCs w:val="22"/>
        </w:rPr>
        <w:t>(далее – Заказчик).</w:t>
      </w:r>
    </w:p>
    <w:p w14:paraId="6DAB7A93" w14:textId="77777777" w:rsidR="00CF1976" w:rsidRDefault="00CF1976" w:rsidP="00E31979">
      <w:pPr>
        <w:pStyle w:val="a0"/>
        <w:suppressAutoHyphens w:val="0"/>
        <w:spacing w:after="0"/>
        <w:ind w:firstLine="539"/>
        <w:jc w:val="both"/>
        <w:rPr>
          <w:rStyle w:val="20"/>
          <w:rFonts w:ascii="Times New Roman" w:hAnsi="Times New Roman"/>
          <w:sz w:val="22"/>
          <w:szCs w:val="22"/>
        </w:rPr>
      </w:pPr>
      <w:r>
        <w:rPr>
          <w:rStyle w:val="20"/>
          <w:rFonts w:ascii="Times New Roman" w:hAnsi="Times New Roman"/>
          <w:sz w:val="22"/>
          <w:szCs w:val="22"/>
        </w:rPr>
        <w:t>Положение разработано</w:t>
      </w:r>
      <w:r w:rsidR="00E31979">
        <w:rPr>
          <w:rStyle w:val="20"/>
          <w:rFonts w:ascii="Times New Roman" w:hAnsi="Times New Roman"/>
          <w:sz w:val="22"/>
          <w:szCs w:val="22"/>
        </w:rPr>
        <w:t xml:space="preserve"> на основании ст. 15</w:t>
      </w:r>
      <w:r w:rsidR="00446DD6">
        <w:rPr>
          <w:rStyle w:val="20"/>
          <w:rFonts w:ascii="Times New Roman" w:hAnsi="Times New Roman"/>
          <w:sz w:val="22"/>
          <w:szCs w:val="22"/>
        </w:rPr>
        <w:t xml:space="preserve"> </w:t>
      </w:r>
      <w:r w:rsidR="00E31979">
        <w:rPr>
          <w:rFonts w:ascii="Times New Roman" w:eastAsia="Times New Roman" w:hAnsi="Times New Roman" w:cs="Times New Roman"/>
          <w:kern w:val="0"/>
          <w:sz w:val="22"/>
          <w:szCs w:val="22"/>
          <w:lang w:eastAsia="ru-RU" w:bidi="ar-SA"/>
        </w:rPr>
        <w:t>Федерального закона от 05.04</w:t>
      </w:r>
      <w:r w:rsidR="00E31979" w:rsidRPr="004B07FA">
        <w:rPr>
          <w:rFonts w:ascii="Times New Roman" w:eastAsia="Times New Roman" w:hAnsi="Times New Roman" w:cs="Times New Roman"/>
          <w:kern w:val="0"/>
          <w:sz w:val="22"/>
          <w:szCs w:val="22"/>
          <w:lang w:eastAsia="ru-RU" w:bidi="ar-SA"/>
        </w:rPr>
        <w:t>.2013 N 44-ФЗ "О контрактной</w:t>
      </w:r>
      <w:r w:rsidR="00E31979">
        <w:rPr>
          <w:rFonts w:ascii="Times New Roman" w:eastAsia="Times New Roman" w:hAnsi="Times New Roman" w:cs="Times New Roman"/>
          <w:kern w:val="0"/>
          <w:sz w:val="22"/>
          <w:szCs w:val="22"/>
          <w:lang w:eastAsia="ru-RU" w:bidi="ar-SA"/>
        </w:rPr>
        <w:t xml:space="preserve"> системе в сфере закупок товаров, работ, услуг для обеспечения государственных и муниципальных нужд" и </w:t>
      </w:r>
      <w:r>
        <w:rPr>
          <w:rStyle w:val="20"/>
          <w:rFonts w:ascii="Times New Roman" w:hAnsi="Times New Roman"/>
          <w:sz w:val="22"/>
          <w:szCs w:val="22"/>
        </w:rPr>
        <w:t xml:space="preserve"> в соответствии с Федеральным законом Российской Федерации от 18 июля 2011 № 223-ФЗ «О закупках товаров, работ, </w:t>
      </w:r>
      <w:r w:rsidRPr="007F5E81">
        <w:rPr>
          <w:rStyle w:val="20"/>
          <w:rFonts w:ascii="Times New Roman" w:hAnsi="Times New Roman"/>
          <w:sz w:val="22"/>
          <w:szCs w:val="22"/>
        </w:rPr>
        <w:t>услуг отдельными видами юридических лиц» (далее – ФЗ-223), Гражданским Кодексом Российской Федерации (</w:t>
      </w:r>
      <w:r w:rsidR="009A00AD" w:rsidRPr="007F5E81">
        <w:rPr>
          <w:rStyle w:val="20"/>
          <w:rFonts w:ascii="Times New Roman" w:hAnsi="Times New Roman"/>
          <w:sz w:val="22"/>
          <w:szCs w:val="22"/>
        </w:rPr>
        <w:t xml:space="preserve">далее - </w:t>
      </w:r>
      <w:r w:rsidRPr="007F5E81">
        <w:rPr>
          <w:rStyle w:val="20"/>
          <w:rFonts w:ascii="Times New Roman" w:hAnsi="Times New Roman"/>
          <w:sz w:val="22"/>
          <w:szCs w:val="22"/>
        </w:rPr>
        <w:t>ГК РФ), Кодексом Российской Федерации об административных правонарушениях (</w:t>
      </w:r>
      <w:r w:rsidR="009A00AD" w:rsidRPr="007F5E81">
        <w:rPr>
          <w:rStyle w:val="20"/>
          <w:rFonts w:ascii="Times New Roman" w:hAnsi="Times New Roman"/>
          <w:sz w:val="22"/>
          <w:szCs w:val="22"/>
        </w:rPr>
        <w:t>далее -</w:t>
      </w:r>
      <w:r w:rsidR="00B62F0A" w:rsidRPr="007F5E81">
        <w:rPr>
          <w:rStyle w:val="20"/>
          <w:rFonts w:ascii="Times New Roman" w:hAnsi="Times New Roman"/>
          <w:sz w:val="22"/>
          <w:szCs w:val="22"/>
        </w:rPr>
        <w:t>Ко</w:t>
      </w:r>
      <w:r w:rsidRPr="007F5E81">
        <w:rPr>
          <w:rStyle w:val="20"/>
          <w:rFonts w:ascii="Times New Roman" w:hAnsi="Times New Roman"/>
          <w:sz w:val="22"/>
          <w:szCs w:val="22"/>
        </w:rPr>
        <w:t>АП), иных федеральных</w:t>
      </w:r>
      <w:r>
        <w:rPr>
          <w:rStyle w:val="20"/>
          <w:rFonts w:ascii="Times New Roman" w:hAnsi="Times New Roman"/>
          <w:sz w:val="22"/>
          <w:szCs w:val="22"/>
        </w:rPr>
        <w:t xml:space="preserve"> законов, регулирующих отношения, связанные с закупкой.</w:t>
      </w:r>
    </w:p>
    <w:p w14:paraId="668A3AD8" w14:textId="77777777" w:rsidR="00CF1976" w:rsidRDefault="00CF1976" w:rsidP="004F5B09">
      <w:pPr>
        <w:pStyle w:val="a0"/>
        <w:suppressAutoHyphens w:val="0"/>
        <w:spacing w:after="0"/>
        <w:ind w:firstLine="539"/>
        <w:jc w:val="both"/>
        <w:rPr>
          <w:rStyle w:val="20"/>
          <w:rFonts w:ascii="Times New Roman" w:hAnsi="Times New Roman"/>
          <w:sz w:val="22"/>
          <w:szCs w:val="22"/>
        </w:rPr>
      </w:pPr>
      <w:r>
        <w:rPr>
          <w:rStyle w:val="20"/>
          <w:rFonts w:ascii="Times New Roman" w:hAnsi="Times New Roman"/>
          <w:sz w:val="22"/>
          <w:szCs w:val="22"/>
        </w:rPr>
        <w:t>2. Настоящее Положение регулирует отношения, связанные с прогнозированием, планированием обеспечения нужд в товарах, работах и услугах, осуществлением закупок товаров, работ и услуг для нужд Заказчика, контролем за соблюдением требований настоящего Положения.</w:t>
      </w:r>
    </w:p>
    <w:p w14:paraId="6000662E" w14:textId="77777777" w:rsidR="00D33037" w:rsidRDefault="00305052" w:rsidP="00AF0E77">
      <w:pPr>
        <w:pStyle w:val="a0"/>
        <w:tabs>
          <w:tab w:val="left" w:pos="709"/>
          <w:tab w:val="left" w:pos="851"/>
        </w:tabs>
        <w:suppressAutoHyphens w:val="0"/>
        <w:spacing w:after="0"/>
        <w:ind w:firstLine="567"/>
        <w:jc w:val="both"/>
        <w:rPr>
          <w:rFonts w:ascii="Times New Roman" w:hAnsi="Times New Roman" w:cs="Times New Roman"/>
          <w:sz w:val="22"/>
          <w:szCs w:val="28"/>
        </w:rPr>
      </w:pPr>
      <w:r w:rsidRPr="00D4767F">
        <w:rPr>
          <w:rFonts w:ascii="Times New Roman" w:hAnsi="Times New Roman" w:cs="Times New Roman"/>
          <w:sz w:val="22"/>
          <w:szCs w:val="28"/>
        </w:rPr>
        <w:t>3. Настоящее Положение не применяется к отношениям, не регулируемым ФЗ-223.</w:t>
      </w:r>
    </w:p>
    <w:p w14:paraId="0A5CDA44" w14:textId="77777777" w:rsidR="00536779" w:rsidRPr="00536779" w:rsidRDefault="00D33037" w:rsidP="00D33037">
      <w:pPr>
        <w:pStyle w:val="a0"/>
        <w:tabs>
          <w:tab w:val="left" w:pos="709"/>
          <w:tab w:val="left" w:pos="851"/>
        </w:tabs>
        <w:suppressAutoHyphens w:val="0"/>
        <w:spacing w:after="0"/>
        <w:jc w:val="both"/>
        <w:rPr>
          <w:rFonts w:ascii="Times New Roman" w:hAnsi="Times New Roman"/>
          <w:sz w:val="18"/>
          <w:szCs w:val="22"/>
        </w:rPr>
      </w:pPr>
      <w:r>
        <w:rPr>
          <w:rFonts w:ascii="Times New Roman" w:hAnsi="Times New Roman" w:cs="Times New Roman"/>
          <w:sz w:val="22"/>
          <w:szCs w:val="28"/>
        </w:rPr>
        <w:t xml:space="preserve">         4. </w:t>
      </w:r>
      <w:r w:rsidR="00536779" w:rsidRPr="00536779">
        <w:rPr>
          <w:rFonts w:ascii="Times New Roman" w:hAnsi="Times New Roman" w:cs="Times New Roman"/>
          <w:sz w:val="22"/>
          <w:szCs w:val="28"/>
        </w:rPr>
        <w:t xml:space="preserve">Настоящее положение и все изменения к нему утверждаются </w:t>
      </w:r>
      <w:r w:rsidR="005A28D3">
        <w:rPr>
          <w:rFonts w:ascii="Times New Roman" w:hAnsi="Times New Roman" w:cs="Times New Roman"/>
          <w:sz w:val="22"/>
          <w:szCs w:val="28"/>
        </w:rPr>
        <w:t>наблюдательным советом</w:t>
      </w:r>
      <w:r w:rsidR="00536779" w:rsidRPr="00536779">
        <w:rPr>
          <w:rFonts w:ascii="Times New Roman" w:hAnsi="Times New Roman" w:cs="Times New Roman"/>
          <w:sz w:val="22"/>
          <w:szCs w:val="28"/>
        </w:rPr>
        <w:t xml:space="preserve">. </w:t>
      </w:r>
    </w:p>
    <w:p w14:paraId="272E173B" w14:textId="77777777" w:rsidR="00CF1976" w:rsidRPr="00A81008" w:rsidRDefault="00CF1976" w:rsidP="004F5B09">
      <w:pPr>
        <w:pStyle w:val="a0"/>
        <w:tabs>
          <w:tab w:val="left" w:pos="851"/>
        </w:tabs>
        <w:suppressAutoHyphens w:val="0"/>
        <w:spacing w:after="0"/>
        <w:ind w:firstLine="539"/>
        <w:jc w:val="both"/>
        <w:rPr>
          <w:rFonts w:ascii="Times New Roman" w:hAnsi="Times New Roman"/>
          <w:sz w:val="20"/>
          <w:szCs w:val="22"/>
        </w:rPr>
      </w:pPr>
      <w:r w:rsidRPr="0090693E">
        <w:rPr>
          <w:rFonts w:ascii="Times New Roman" w:hAnsi="Times New Roman"/>
          <w:sz w:val="22"/>
          <w:szCs w:val="22"/>
        </w:rPr>
        <w:t xml:space="preserve">5.  Оперативное управление, контроль и координацию закупочной деятельности, утверждение Плана закупки товаров, работ, услуг Заказчика осуществляет </w:t>
      </w:r>
      <w:r w:rsidR="00FB60BB">
        <w:rPr>
          <w:rFonts w:ascii="Times New Roman" w:hAnsi="Times New Roman" w:cs="Times New Roman"/>
          <w:color w:val="000000"/>
          <w:sz w:val="22"/>
          <w:szCs w:val="19"/>
        </w:rPr>
        <w:t>директор</w:t>
      </w:r>
      <w:r w:rsidR="00A81008" w:rsidRPr="00A81008">
        <w:rPr>
          <w:rFonts w:ascii="Times New Roman" w:hAnsi="Times New Roman" w:cs="Times New Roman"/>
          <w:color w:val="000000"/>
          <w:sz w:val="22"/>
          <w:szCs w:val="19"/>
        </w:rPr>
        <w:t xml:space="preserve">, который несёт персональную ответственность за организацию процедур </w:t>
      </w:r>
      <w:r w:rsidR="00A81008" w:rsidRPr="00A81008">
        <w:rPr>
          <w:rFonts w:ascii="Times New Roman" w:hAnsi="Times New Roman" w:cs="Times New Roman"/>
          <w:bCs/>
          <w:color w:val="000000"/>
          <w:sz w:val="22"/>
          <w:szCs w:val="19"/>
        </w:rPr>
        <w:t>закупки</w:t>
      </w:r>
      <w:r w:rsidR="00A81008" w:rsidRPr="00A81008">
        <w:rPr>
          <w:rFonts w:ascii="Times New Roman" w:hAnsi="Times New Roman" w:cs="Times New Roman"/>
          <w:color w:val="000000"/>
          <w:sz w:val="22"/>
          <w:szCs w:val="19"/>
        </w:rPr>
        <w:t>.</w:t>
      </w:r>
    </w:p>
    <w:p w14:paraId="2E3DF293" w14:textId="77777777" w:rsidR="00CF1976" w:rsidRDefault="00CF1976" w:rsidP="004F5B09">
      <w:pPr>
        <w:pStyle w:val="a0"/>
        <w:tabs>
          <w:tab w:val="left" w:pos="851"/>
        </w:tabs>
        <w:suppressAutoHyphens w:val="0"/>
        <w:spacing w:after="0"/>
        <w:ind w:firstLine="539"/>
        <w:jc w:val="both"/>
        <w:rPr>
          <w:rFonts w:ascii="Times New Roman" w:hAnsi="Times New Roman"/>
          <w:sz w:val="22"/>
          <w:szCs w:val="22"/>
        </w:rPr>
      </w:pPr>
      <w:r>
        <w:rPr>
          <w:rFonts w:ascii="Times New Roman" w:hAnsi="Times New Roman"/>
          <w:sz w:val="22"/>
          <w:szCs w:val="22"/>
        </w:rPr>
        <w:t>6.  Выполнение функций по формированию, корректировке Плана закупки товаров, работ, услуг возлагается на уполномоченного специалиста и (или) соответствующий отдел.</w:t>
      </w:r>
    </w:p>
    <w:p w14:paraId="198FB777" w14:textId="77777777" w:rsidR="00CF1976" w:rsidRPr="00D4767F" w:rsidRDefault="00CF1976" w:rsidP="004F5B09">
      <w:pPr>
        <w:pStyle w:val="a0"/>
        <w:tabs>
          <w:tab w:val="left" w:pos="851"/>
        </w:tabs>
        <w:suppressAutoHyphens w:val="0"/>
        <w:spacing w:after="0"/>
        <w:ind w:firstLine="539"/>
        <w:jc w:val="both"/>
        <w:rPr>
          <w:rFonts w:ascii="Times New Roman" w:hAnsi="Times New Roman"/>
          <w:sz w:val="22"/>
          <w:szCs w:val="22"/>
        </w:rPr>
      </w:pPr>
      <w:r w:rsidRPr="00D4767F">
        <w:rPr>
          <w:rFonts w:ascii="Times New Roman" w:hAnsi="Times New Roman"/>
          <w:sz w:val="22"/>
          <w:szCs w:val="22"/>
        </w:rPr>
        <w:t>7.  Заказчик вправе привлечь на основе договора юридическое лицо</w:t>
      </w:r>
      <w:r w:rsidR="00A23DCE" w:rsidRPr="00D4767F">
        <w:rPr>
          <w:rFonts w:ascii="Times New Roman" w:hAnsi="Times New Roman"/>
          <w:sz w:val="22"/>
          <w:szCs w:val="22"/>
        </w:rPr>
        <w:t xml:space="preserve"> (специализированную организацию)</w:t>
      </w:r>
      <w:r w:rsidRPr="00D4767F">
        <w:rPr>
          <w:rFonts w:ascii="Times New Roman" w:hAnsi="Times New Roman"/>
          <w:sz w:val="22"/>
          <w:szCs w:val="22"/>
        </w:rPr>
        <w:t xml:space="preserve">, возложив на него все или часть функций организатора закупки. </w:t>
      </w:r>
    </w:p>
    <w:p w14:paraId="397DFD57" w14:textId="77777777" w:rsidR="00305052" w:rsidRPr="00305052" w:rsidRDefault="00D4767F" w:rsidP="00305052">
      <w:pPr>
        <w:pStyle w:val="a0"/>
        <w:tabs>
          <w:tab w:val="left" w:pos="851"/>
        </w:tabs>
        <w:suppressAutoHyphens w:val="0"/>
        <w:spacing w:after="0"/>
        <w:ind w:firstLine="539"/>
        <w:jc w:val="both"/>
        <w:rPr>
          <w:rFonts w:ascii="Times New Roman" w:hAnsi="Times New Roman" w:cs="Times New Roman"/>
          <w:strike/>
          <w:sz w:val="22"/>
          <w:szCs w:val="22"/>
        </w:rPr>
      </w:pPr>
      <w:bookmarkStart w:id="8" w:name="_Toc340654450"/>
      <w:bookmarkStart w:id="9" w:name="_Toc377478299"/>
      <w:bookmarkEnd w:id="8"/>
      <w:r>
        <w:rPr>
          <w:rFonts w:ascii="Times New Roman" w:hAnsi="Times New Roman" w:cs="Times New Roman"/>
          <w:sz w:val="22"/>
          <w:szCs w:val="22"/>
        </w:rPr>
        <w:t>8</w:t>
      </w:r>
      <w:r w:rsidR="00305052" w:rsidRPr="00D4767F">
        <w:rPr>
          <w:rFonts w:ascii="Times New Roman" w:hAnsi="Times New Roman" w:cs="Times New Roman"/>
          <w:sz w:val="22"/>
          <w:szCs w:val="22"/>
        </w:rPr>
        <w:t xml:space="preserve">.  Настоящее Положение вступает в силу с даты его </w:t>
      </w:r>
      <w:r w:rsidR="00305052" w:rsidRPr="00FB60BB">
        <w:rPr>
          <w:rFonts w:ascii="Times New Roman" w:hAnsi="Times New Roman" w:cs="Times New Roman"/>
          <w:sz w:val="22"/>
          <w:szCs w:val="22"/>
        </w:rPr>
        <w:t xml:space="preserve">утверждения </w:t>
      </w:r>
      <w:r w:rsidR="005A28D3" w:rsidRPr="00FB60BB">
        <w:rPr>
          <w:rStyle w:val="20"/>
          <w:rFonts w:ascii="Times New Roman" w:hAnsi="Times New Roman" w:cs="Times New Roman"/>
          <w:sz w:val="22"/>
          <w:szCs w:val="22"/>
        </w:rPr>
        <w:t>наблюдательным советом</w:t>
      </w:r>
      <w:r w:rsidR="00305052" w:rsidRPr="00FB60BB">
        <w:rPr>
          <w:rFonts w:ascii="Times New Roman" w:hAnsi="Times New Roman" w:cs="Times New Roman"/>
          <w:sz w:val="22"/>
          <w:szCs w:val="22"/>
        </w:rPr>
        <w:t xml:space="preserve"> и</w:t>
      </w:r>
      <w:r w:rsidR="00305052" w:rsidRPr="00D4767F">
        <w:rPr>
          <w:rFonts w:ascii="Times New Roman" w:hAnsi="Times New Roman" w:cs="Times New Roman"/>
          <w:sz w:val="22"/>
          <w:szCs w:val="22"/>
        </w:rPr>
        <w:t xml:space="preserve"> размещения в единой информационной системе. В отношении объявленных закупок на момент размещения настоящего Положения или изменений к нему Положение действует в той редакции, которая действовала на момент публикации извещения о проведении закупки.</w:t>
      </w:r>
    </w:p>
    <w:p w14:paraId="316CB36B" w14:textId="77777777" w:rsidR="00305052" w:rsidRDefault="00D4767F" w:rsidP="00D4767F">
      <w:pPr>
        <w:pStyle w:val="1"/>
        <w:tabs>
          <w:tab w:val="left" w:pos="0"/>
          <w:tab w:val="left" w:pos="8784"/>
        </w:tabs>
        <w:suppressAutoHyphens w:val="0"/>
        <w:rPr>
          <w:sz w:val="22"/>
          <w:szCs w:val="22"/>
        </w:rPr>
      </w:pPr>
      <w:r>
        <w:rPr>
          <w:sz w:val="22"/>
          <w:szCs w:val="22"/>
        </w:rPr>
        <w:tab/>
      </w:r>
    </w:p>
    <w:p w14:paraId="322BEE48" w14:textId="77777777" w:rsidR="00CF1976" w:rsidRDefault="00CF1976" w:rsidP="004F5B09">
      <w:pPr>
        <w:pStyle w:val="1"/>
        <w:tabs>
          <w:tab w:val="left" w:pos="0"/>
        </w:tabs>
        <w:suppressAutoHyphens w:val="0"/>
        <w:jc w:val="center"/>
        <w:rPr>
          <w:sz w:val="22"/>
          <w:szCs w:val="22"/>
        </w:rPr>
      </w:pPr>
      <w:bookmarkStart w:id="10" w:name="_Toc183694066"/>
      <w:r>
        <w:rPr>
          <w:sz w:val="22"/>
          <w:szCs w:val="22"/>
        </w:rPr>
        <w:t>1.2. Принципы закупки</w:t>
      </w:r>
      <w:bookmarkStart w:id="11" w:name="_Toc309382304"/>
      <w:bookmarkEnd w:id="9"/>
      <w:bookmarkEnd w:id="10"/>
      <w:bookmarkEnd w:id="11"/>
    </w:p>
    <w:p w14:paraId="5A6114E6" w14:textId="77777777" w:rsidR="00CF1976" w:rsidRDefault="00CF1976" w:rsidP="004F5B09">
      <w:pPr>
        <w:pStyle w:val="a0"/>
        <w:suppressAutoHyphens w:val="0"/>
        <w:spacing w:after="0"/>
        <w:ind w:firstLine="539"/>
        <w:jc w:val="both"/>
        <w:rPr>
          <w:rFonts w:ascii="Times New Roman" w:hAnsi="Times New Roman"/>
          <w:sz w:val="22"/>
          <w:szCs w:val="22"/>
        </w:rPr>
      </w:pPr>
      <w:r>
        <w:rPr>
          <w:rFonts w:ascii="Times New Roman" w:hAnsi="Times New Roman"/>
          <w:sz w:val="22"/>
          <w:szCs w:val="22"/>
        </w:rPr>
        <w:t>1. При закупке товаров, работ, услуг Заказчик руководствуется следующими принципами:</w:t>
      </w:r>
    </w:p>
    <w:p w14:paraId="596BA61A" w14:textId="77777777" w:rsidR="00CF1976" w:rsidRDefault="00CF1976" w:rsidP="004F5B09">
      <w:pPr>
        <w:pStyle w:val="a0"/>
        <w:suppressAutoHyphens w:val="0"/>
        <w:spacing w:after="0"/>
        <w:ind w:firstLine="539"/>
        <w:jc w:val="both"/>
        <w:rPr>
          <w:rFonts w:ascii="Times New Roman" w:hAnsi="Times New Roman"/>
          <w:sz w:val="22"/>
          <w:szCs w:val="22"/>
        </w:rPr>
      </w:pPr>
      <w:r>
        <w:rPr>
          <w:rFonts w:ascii="Times New Roman" w:hAnsi="Times New Roman"/>
          <w:sz w:val="22"/>
          <w:szCs w:val="22"/>
        </w:rPr>
        <w:t>1) информационная открытость закупки:</w:t>
      </w:r>
    </w:p>
    <w:p w14:paraId="11D01887" w14:textId="77777777" w:rsidR="00CF1976" w:rsidRDefault="00CF1976" w:rsidP="004F5B09">
      <w:pPr>
        <w:pStyle w:val="a0"/>
        <w:suppressAutoHyphens w:val="0"/>
        <w:spacing w:after="0"/>
        <w:ind w:firstLine="539"/>
        <w:jc w:val="both"/>
        <w:rPr>
          <w:rFonts w:ascii="Times New Roman" w:hAnsi="Times New Roman"/>
          <w:sz w:val="22"/>
          <w:szCs w:val="22"/>
        </w:rPr>
      </w:pPr>
      <w:r>
        <w:rPr>
          <w:rFonts w:ascii="Times New Roman" w:hAnsi="Times New Roman"/>
          <w:sz w:val="22"/>
          <w:szCs w:val="22"/>
        </w:rPr>
        <w:t>2) равноправие, справедливость, отсутствие дискриминации и необоснованных ограничений конкуренции по отношению к участникам закупки:</w:t>
      </w:r>
    </w:p>
    <w:p w14:paraId="7749A7CA" w14:textId="77777777" w:rsidR="00CF1976" w:rsidRDefault="00CF1976" w:rsidP="004F5B09">
      <w:pPr>
        <w:pStyle w:val="a0"/>
        <w:suppressAutoHyphens w:val="0"/>
        <w:spacing w:after="0"/>
        <w:ind w:firstLine="539"/>
        <w:jc w:val="both"/>
        <w:rPr>
          <w:rStyle w:val="20"/>
          <w:rFonts w:ascii="Times New Roman" w:hAnsi="Times New Roman"/>
          <w:sz w:val="22"/>
          <w:szCs w:val="22"/>
        </w:rPr>
      </w:pPr>
      <w:r>
        <w:rPr>
          <w:rStyle w:val="20"/>
          <w:rFonts w:ascii="Times New Roman" w:hAnsi="Times New Roman"/>
          <w:sz w:val="22"/>
          <w:szCs w:val="22"/>
        </w:rPr>
        <w:t>3) целевое и экономически эффективное расходование собственных денежных средств на приобретение товаров, работ, услуг (с учетом необходимого жизненного цикла закупаемой продукции) и реализация мер, направленных на сокращение издержек Заказчика;</w:t>
      </w:r>
    </w:p>
    <w:p w14:paraId="5FB6EBCA" w14:textId="77777777" w:rsidR="00CF1976" w:rsidRDefault="00CF1976" w:rsidP="004F5B09">
      <w:pPr>
        <w:pStyle w:val="a0"/>
        <w:suppressAutoHyphens w:val="0"/>
        <w:spacing w:after="0"/>
        <w:ind w:firstLine="539"/>
        <w:jc w:val="both"/>
        <w:rPr>
          <w:rStyle w:val="20"/>
          <w:rFonts w:ascii="Times New Roman" w:hAnsi="Times New Roman"/>
          <w:sz w:val="22"/>
          <w:szCs w:val="22"/>
        </w:rPr>
      </w:pPr>
      <w:r>
        <w:rPr>
          <w:rStyle w:val="20"/>
          <w:rFonts w:ascii="Times New Roman" w:hAnsi="Times New Roman"/>
          <w:sz w:val="22"/>
          <w:szCs w:val="22"/>
        </w:rPr>
        <w:t xml:space="preserve">4) отсутствие ограничения допуска к участию в закупке путем установления </w:t>
      </w:r>
      <w:proofErr w:type="spellStart"/>
      <w:r>
        <w:rPr>
          <w:rStyle w:val="20"/>
          <w:rFonts w:ascii="Times New Roman" w:hAnsi="Times New Roman"/>
          <w:sz w:val="22"/>
          <w:szCs w:val="22"/>
        </w:rPr>
        <w:t>неизмеряемых</w:t>
      </w:r>
      <w:proofErr w:type="spellEnd"/>
      <w:r>
        <w:rPr>
          <w:rStyle w:val="20"/>
          <w:rFonts w:ascii="Times New Roman" w:hAnsi="Times New Roman"/>
          <w:sz w:val="22"/>
          <w:szCs w:val="22"/>
        </w:rPr>
        <w:t xml:space="preserve"> требований к участникам закупки.</w:t>
      </w:r>
    </w:p>
    <w:p w14:paraId="07808485" w14:textId="77777777" w:rsidR="00305052" w:rsidRDefault="00305052" w:rsidP="004F5B09">
      <w:pPr>
        <w:pStyle w:val="a0"/>
        <w:suppressAutoHyphens w:val="0"/>
        <w:spacing w:after="0"/>
        <w:ind w:firstLine="539"/>
        <w:jc w:val="both"/>
        <w:rPr>
          <w:rStyle w:val="20"/>
          <w:rFonts w:ascii="Times New Roman" w:hAnsi="Times New Roman"/>
          <w:sz w:val="22"/>
          <w:szCs w:val="22"/>
        </w:rPr>
      </w:pPr>
    </w:p>
    <w:p w14:paraId="68689783" w14:textId="77777777" w:rsidR="00CF1976" w:rsidRPr="00D4767F" w:rsidRDefault="00CF1976" w:rsidP="004F5B09">
      <w:pPr>
        <w:pStyle w:val="1"/>
        <w:tabs>
          <w:tab w:val="left" w:pos="0"/>
        </w:tabs>
        <w:suppressAutoHyphens w:val="0"/>
        <w:jc w:val="center"/>
        <w:rPr>
          <w:sz w:val="22"/>
          <w:szCs w:val="22"/>
        </w:rPr>
      </w:pPr>
      <w:bookmarkStart w:id="12" w:name="_Toc340654451"/>
      <w:bookmarkStart w:id="13" w:name="_Toc309382306"/>
      <w:bookmarkStart w:id="14" w:name="_Toc377478300"/>
      <w:bookmarkStart w:id="15" w:name="_Toc183694067"/>
      <w:bookmarkEnd w:id="12"/>
      <w:bookmarkEnd w:id="13"/>
      <w:r>
        <w:rPr>
          <w:sz w:val="22"/>
          <w:szCs w:val="22"/>
        </w:rPr>
        <w:t xml:space="preserve">1.3. Комиссия по </w:t>
      </w:r>
      <w:bookmarkEnd w:id="14"/>
      <w:r w:rsidR="00305052" w:rsidRPr="00D4767F">
        <w:rPr>
          <w:kern w:val="3"/>
          <w:sz w:val="22"/>
          <w:szCs w:val="22"/>
          <w:lang w:eastAsia="zh-CN"/>
        </w:rPr>
        <w:t>осуществлению конкурентной закупки</w:t>
      </w:r>
      <w:bookmarkEnd w:id="15"/>
    </w:p>
    <w:p w14:paraId="0F897B72" w14:textId="77777777" w:rsidR="00CF1976" w:rsidRDefault="00CF1976" w:rsidP="004F5B09">
      <w:pPr>
        <w:pStyle w:val="a0"/>
        <w:suppressAutoHyphens w:val="0"/>
        <w:spacing w:after="0"/>
        <w:ind w:firstLine="539"/>
        <w:jc w:val="both"/>
        <w:rPr>
          <w:rFonts w:ascii="Times New Roman" w:hAnsi="Times New Roman"/>
          <w:sz w:val="22"/>
          <w:szCs w:val="22"/>
        </w:rPr>
      </w:pPr>
      <w:r w:rsidRPr="00D4767F">
        <w:rPr>
          <w:rFonts w:ascii="Times New Roman" w:hAnsi="Times New Roman"/>
          <w:sz w:val="22"/>
          <w:szCs w:val="22"/>
        </w:rPr>
        <w:t xml:space="preserve">1. </w:t>
      </w:r>
      <w:r w:rsidR="004E55B6" w:rsidRPr="00D4767F">
        <w:rPr>
          <w:rFonts w:ascii="Times New Roman" w:hAnsi="Times New Roman" w:cs="Times New Roman"/>
          <w:sz w:val="22"/>
          <w:szCs w:val="22"/>
        </w:rPr>
        <w:t xml:space="preserve">Для определения поставщика (исполнителя, подрядчика) по результатам проведения конкурентной закупки приказом </w:t>
      </w:r>
      <w:r w:rsidR="00FB60BB">
        <w:rPr>
          <w:rFonts w:ascii="Times New Roman" w:hAnsi="Times New Roman" w:cs="Times New Roman"/>
          <w:sz w:val="22"/>
          <w:szCs w:val="22"/>
        </w:rPr>
        <w:t>директора</w:t>
      </w:r>
      <w:r w:rsidR="004E55B6" w:rsidRPr="00D4767F">
        <w:rPr>
          <w:rFonts w:ascii="Times New Roman" w:hAnsi="Times New Roman" w:cs="Times New Roman"/>
          <w:sz w:val="22"/>
          <w:szCs w:val="22"/>
        </w:rPr>
        <w:t xml:space="preserve"> создается комиссия по осуществлению конкурентной закупки (далее – комиссия</w:t>
      </w:r>
      <w:proofErr w:type="gramStart"/>
      <w:r w:rsidR="004E55B6" w:rsidRPr="00D4767F">
        <w:rPr>
          <w:rFonts w:ascii="Times New Roman" w:hAnsi="Times New Roman" w:cs="Times New Roman"/>
          <w:sz w:val="22"/>
          <w:szCs w:val="22"/>
        </w:rPr>
        <w:t>)</w:t>
      </w:r>
      <w:r w:rsidR="004E55B6" w:rsidRPr="00160374">
        <w:rPr>
          <w:rFonts w:ascii="Times New Roman" w:hAnsi="Times New Roman" w:cs="Times New Roman"/>
          <w:sz w:val="22"/>
          <w:szCs w:val="22"/>
        </w:rPr>
        <w:t>,</w:t>
      </w:r>
      <w:r>
        <w:rPr>
          <w:rFonts w:ascii="Times New Roman" w:hAnsi="Times New Roman"/>
          <w:sz w:val="22"/>
          <w:szCs w:val="22"/>
        </w:rPr>
        <w:t>определяется</w:t>
      </w:r>
      <w:proofErr w:type="gramEnd"/>
      <w:r>
        <w:rPr>
          <w:rFonts w:ascii="Times New Roman" w:hAnsi="Times New Roman"/>
          <w:sz w:val="22"/>
          <w:szCs w:val="22"/>
        </w:rPr>
        <w:t xml:space="preserve"> ее состав и порядок работы, назначается Председатель и</w:t>
      </w:r>
      <w:bookmarkStart w:id="16" w:name="_Toc340654452"/>
      <w:bookmarkEnd w:id="16"/>
      <w:r>
        <w:rPr>
          <w:rFonts w:ascii="Times New Roman" w:hAnsi="Times New Roman"/>
          <w:sz w:val="22"/>
          <w:szCs w:val="22"/>
        </w:rPr>
        <w:t xml:space="preserve"> секретарь комиссии. </w:t>
      </w:r>
    </w:p>
    <w:p w14:paraId="28518BBF" w14:textId="77777777" w:rsidR="00CF1976" w:rsidRDefault="00CF1976" w:rsidP="004F5B09">
      <w:pPr>
        <w:pStyle w:val="a0"/>
        <w:suppressAutoHyphens w:val="0"/>
        <w:spacing w:after="0"/>
        <w:ind w:firstLine="539"/>
        <w:jc w:val="both"/>
        <w:rPr>
          <w:rFonts w:ascii="Times New Roman" w:hAnsi="Times New Roman"/>
          <w:sz w:val="22"/>
          <w:szCs w:val="22"/>
        </w:rPr>
      </w:pPr>
      <w:r>
        <w:rPr>
          <w:rFonts w:ascii="Times New Roman" w:hAnsi="Times New Roman"/>
          <w:sz w:val="22"/>
          <w:szCs w:val="22"/>
        </w:rPr>
        <w:t>2. В состав комиссии могут входить как сотрудники Заказчика, так и сторонние лица.</w:t>
      </w:r>
    </w:p>
    <w:p w14:paraId="5B6AF53A" w14:textId="77777777" w:rsidR="00CF1976" w:rsidRDefault="00CF1976" w:rsidP="004F5B09">
      <w:pPr>
        <w:pStyle w:val="a0"/>
        <w:suppressAutoHyphens w:val="0"/>
        <w:spacing w:after="0"/>
        <w:ind w:firstLine="539"/>
        <w:jc w:val="both"/>
        <w:rPr>
          <w:rFonts w:ascii="Times New Roman" w:hAnsi="Times New Roman"/>
          <w:sz w:val="22"/>
          <w:szCs w:val="22"/>
        </w:rPr>
      </w:pPr>
      <w:r>
        <w:rPr>
          <w:rFonts w:ascii="Times New Roman" w:hAnsi="Times New Roman"/>
          <w:sz w:val="22"/>
          <w:szCs w:val="22"/>
        </w:rPr>
        <w:t xml:space="preserve">3. Число членов комиссии должно быть не менее </w:t>
      </w:r>
      <w:r w:rsidR="00CD193F">
        <w:rPr>
          <w:rFonts w:ascii="Times New Roman" w:hAnsi="Times New Roman"/>
          <w:sz w:val="22"/>
          <w:szCs w:val="22"/>
        </w:rPr>
        <w:t>трех</w:t>
      </w:r>
      <w:r>
        <w:rPr>
          <w:rFonts w:ascii="Times New Roman" w:hAnsi="Times New Roman"/>
          <w:sz w:val="22"/>
          <w:szCs w:val="22"/>
        </w:rPr>
        <w:t xml:space="preserve"> человек.</w:t>
      </w:r>
    </w:p>
    <w:p w14:paraId="314E9FEB" w14:textId="77777777" w:rsidR="003D2CC6" w:rsidRPr="0022356E" w:rsidRDefault="00350B3C" w:rsidP="003D2CC6">
      <w:pPr>
        <w:pStyle w:val="a0"/>
        <w:suppressAutoHyphens w:val="0"/>
        <w:spacing w:after="0"/>
        <w:ind w:firstLine="539"/>
        <w:jc w:val="both"/>
        <w:rPr>
          <w:rStyle w:val="20"/>
          <w:rFonts w:ascii="Times New Roman" w:hAnsi="Times New Roman"/>
          <w:sz w:val="22"/>
          <w:szCs w:val="22"/>
        </w:rPr>
      </w:pPr>
      <w:r w:rsidRPr="0022356E">
        <w:rPr>
          <w:rStyle w:val="20"/>
          <w:rFonts w:ascii="Times New Roman" w:hAnsi="Times New Roman"/>
          <w:sz w:val="22"/>
          <w:szCs w:val="22"/>
        </w:rPr>
        <w:t>4.</w:t>
      </w:r>
      <w:r w:rsidR="003D2CC6" w:rsidRPr="0022356E">
        <w:rPr>
          <w:rStyle w:val="20"/>
          <w:rFonts w:ascii="Times New Roman" w:hAnsi="Times New Roman"/>
          <w:sz w:val="22"/>
          <w:szCs w:val="22"/>
        </w:rPr>
        <w:t>Руководитель заказчика, член комиссии по осуществлению закупок обязаны при осуществлении закупок принимать меры по предотвращению и урегулированию конфликта интересов в соответствии с Федеральным законом от 25 декабря 2008 года N 273-ФЗ "О противодействии коррупции".</w:t>
      </w:r>
    </w:p>
    <w:p w14:paraId="3059B8CA" w14:textId="77777777" w:rsidR="003D2CC6" w:rsidRPr="0022356E" w:rsidRDefault="003D2CC6" w:rsidP="003D2CC6">
      <w:pPr>
        <w:pStyle w:val="a0"/>
        <w:suppressAutoHyphens w:val="0"/>
        <w:spacing w:after="0"/>
        <w:ind w:firstLine="539"/>
        <w:jc w:val="both"/>
        <w:rPr>
          <w:rStyle w:val="20"/>
          <w:rFonts w:ascii="Times New Roman" w:hAnsi="Times New Roman"/>
          <w:sz w:val="22"/>
          <w:szCs w:val="22"/>
        </w:rPr>
      </w:pPr>
      <w:r w:rsidRPr="0022356E">
        <w:rPr>
          <w:rStyle w:val="20"/>
          <w:rFonts w:ascii="Times New Roman" w:hAnsi="Times New Roman"/>
          <w:sz w:val="22"/>
          <w:szCs w:val="22"/>
        </w:rPr>
        <w:t>5. Членами комиссии по осуществлению закупок не могут быть:</w:t>
      </w:r>
    </w:p>
    <w:p w14:paraId="7D12DC9E" w14:textId="77777777" w:rsidR="003D2CC6" w:rsidRPr="0022356E" w:rsidRDefault="003D2CC6" w:rsidP="003D2CC6">
      <w:pPr>
        <w:pStyle w:val="a0"/>
        <w:suppressAutoHyphens w:val="0"/>
        <w:spacing w:after="0"/>
        <w:ind w:firstLine="539"/>
        <w:jc w:val="both"/>
        <w:rPr>
          <w:rStyle w:val="20"/>
          <w:rFonts w:ascii="Times New Roman" w:hAnsi="Times New Roman"/>
          <w:sz w:val="22"/>
          <w:szCs w:val="22"/>
        </w:rPr>
      </w:pPr>
      <w:r w:rsidRPr="0022356E">
        <w:rPr>
          <w:rStyle w:val="20"/>
          <w:rFonts w:ascii="Times New Roman" w:hAnsi="Times New Roman"/>
          <w:sz w:val="22"/>
          <w:szCs w:val="22"/>
        </w:rPr>
        <w:t>1)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 Понятие "личная заинтересованность" используется в значении, указанном в Федеральном законе от 25 декабря 2008 года N 273-ФЗ "О противодействии коррупции";</w:t>
      </w:r>
    </w:p>
    <w:p w14:paraId="57A6A54A" w14:textId="77777777" w:rsidR="00996EB5" w:rsidRPr="0022356E" w:rsidRDefault="003D2CC6" w:rsidP="003D2CC6">
      <w:pPr>
        <w:pStyle w:val="a0"/>
        <w:suppressAutoHyphens w:val="0"/>
        <w:spacing w:after="0"/>
        <w:ind w:firstLine="539"/>
        <w:jc w:val="both"/>
        <w:rPr>
          <w:rStyle w:val="20"/>
          <w:rFonts w:ascii="Times New Roman" w:hAnsi="Times New Roman"/>
          <w:sz w:val="22"/>
          <w:szCs w:val="22"/>
        </w:rPr>
      </w:pPr>
      <w:r w:rsidRPr="0022356E">
        <w:rPr>
          <w:rStyle w:val="20"/>
          <w:rFonts w:ascii="Times New Roman" w:hAnsi="Times New Roman"/>
          <w:sz w:val="22"/>
          <w:szCs w:val="22"/>
        </w:rP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14:paraId="2F1FE685" w14:textId="77777777" w:rsidR="003D2CC6" w:rsidRPr="0022356E" w:rsidRDefault="003D2CC6" w:rsidP="003D2CC6">
      <w:pPr>
        <w:pStyle w:val="a0"/>
        <w:suppressAutoHyphens w:val="0"/>
        <w:spacing w:after="0"/>
        <w:ind w:firstLine="539"/>
        <w:jc w:val="both"/>
        <w:rPr>
          <w:rStyle w:val="20"/>
          <w:rFonts w:ascii="Times New Roman" w:hAnsi="Times New Roman"/>
          <w:sz w:val="22"/>
          <w:szCs w:val="22"/>
        </w:rPr>
      </w:pPr>
      <w:r w:rsidRPr="0022356E">
        <w:rPr>
          <w:rStyle w:val="20"/>
          <w:rFonts w:ascii="Times New Roman" w:hAnsi="Times New Roman"/>
          <w:sz w:val="22"/>
          <w:szCs w:val="22"/>
        </w:rPr>
        <w:t>3) иные физические лица в случаях, определенных положением о закупке.</w:t>
      </w:r>
    </w:p>
    <w:p w14:paraId="75DB3F99" w14:textId="77777777" w:rsidR="003D2CC6" w:rsidRPr="0022356E" w:rsidRDefault="003D2CC6" w:rsidP="003D2CC6">
      <w:pPr>
        <w:pStyle w:val="a0"/>
        <w:suppressAutoHyphens w:val="0"/>
        <w:spacing w:after="0"/>
        <w:ind w:firstLine="539"/>
        <w:jc w:val="both"/>
        <w:rPr>
          <w:rStyle w:val="20"/>
          <w:rFonts w:ascii="Times New Roman" w:hAnsi="Times New Roman"/>
          <w:sz w:val="22"/>
          <w:szCs w:val="22"/>
        </w:rPr>
      </w:pPr>
      <w:r w:rsidRPr="0022356E">
        <w:rPr>
          <w:rStyle w:val="20"/>
          <w:rFonts w:ascii="Times New Roman" w:hAnsi="Times New Roman"/>
          <w:sz w:val="22"/>
          <w:szCs w:val="22"/>
        </w:rPr>
        <w:lastRenderedPageBreak/>
        <w:t xml:space="preserve">6. Член комиссии по осуществлению закупок обязан незамедлительно сообщить заказчику, принявшему решение о создании комиссии по осуществлению закупок, о возникновении обстоятельств, предусмотренных частью </w:t>
      </w:r>
      <w:r w:rsidR="00996EB5" w:rsidRPr="0022356E">
        <w:rPr>
          <w:rStyle w:val="20"/>
          <w:rFonts w:ascii="Times New Roman" w:hAnsi="Times New Roman"/>
          <w:sz w:val="22"/>
          <w:szCs w:val="22"/>
        </w:rPr>
        <w:t>5</w:t>
      </w:r>
      <w:r w:rsidRPr="0022356E">
        <w:rPr>
          <w:rStyle w:val="20"/>
          <w:rFonts w:ascii="Times New Roman" w:hAnsi="Times New Roman"/>
          <w:sz w:val="22"/>
          <w:szCs w:val="22"/>
        </w:rPr>
        <w:t xml:space="preserve"> настоящего раздела. В случае выявления в составе комиссии по осуществлению закупок физических лиц, указанных в части </w:t>
      </w:r>
      <w:r w:rsidR="00996EB5" w:rsidRPr="0022356E">
        <w:rPr>
          <w:rStyle w:val="20"/>
          <w:rFonts w:ascii="Times New Roman" w:hAnsi="Times New Roman"/>
          <w:sz w:val="22"/>
          <w:szCs w:val="22"/>
        </w:rPr>
        <w:t>5</w:t>
      </w:r>
      <w:r w:rsidRPr="0022356E">
        <w:rPr>
          <w:rStyle w:val="20"/>
          <w:rFonts w:ascii="Times New Roman" w:hAnsi="Times New Roman"/>
          <w:sz w:val="22"/>
          <w:szCs w:val="22"/>
        </w:rPr>
        <w:t xml:space="preserve"> настоящего раздела, заказчик, принявший решение о создании комиссии по осуществлению закупок, обязан незамедлительно заменить их другими физическими лицами, соответствующими требованиям, предусмотренным положениями части </w:t>
      </w:r>
      <w:r w:rsidR="00915F5F" w:rsidRPr="0022356E">
        <w:rPr>
          <w:rStyle w:val="20"/>
          <w:rFonts w:ascii="Times New Roman" w:hAnsi="Times New Roman"/>
          <w:sz w:val="22"/>
          <w:szCs w:val="22"/>
        </w:rPr>
        <w:t>5</w:t>
      </w:r>
      <w:r w:rsidRPr="0022356E">
        <w:rPr>
          <w:rStyle w:val="20"/>
          <w:rFonts w:ascii="Times New Roman" w:hAnsi="Times New Roman"/>
          <w:sz w:val="22"/>
          <w:szCs w:val="22"/>
        </w:rPr>
        <w:t xml:space="preserve"> настоящего раздела.</w:t>
      </w:r>
    </w:p>
    <w:p w14:paraId="7723D521" w14:textId="77777777" w:rsidR="00CF1976" w:rsidRPr="0022356E" w:rsidRDefault="003D2CC6" w:rsidP="004F5B09">
      <w:pPr>
        <w:pStyle w:val="a0"/>
        <w:suppressAutoHyphens w:val="0"/>
        <w:spacing w:after="0"/>
        <w:ind w:firstLine="539"/>
        <w:jc w:val="both"/>
        <w:rPr>
          <w:rStyle w:val="20"/>
          <w:rFonts w:ascii="Times New Roman" w:hAnsi="Times New Roman"/>
          <w:sz w:val="22"/>
          <w:szCs w:val="22"/>
        </w:rPr>
      </w:pPr>
      <w:r w:rsidRPr="0022356E">
        <w:rPr>
          <w:rStyle w:val="20"/>
          <w:rFonts w:ascii="Times New Roman" w:hAnsi="Times New Roman"/>
          <w:sz w:val="22"/>
          <w:szCs w:val="22"/>
        </w:rPr>
        <w:t>7</w:t>
      </w:r>
      <w:r w:rsidR="00CF1976" w:rsidRPr="0022356E">
        <w:rPr>
          <w:rStyle w:val="20"/>
          <w:rFonts w:ascii="Times New Roman" w:hAnsi="Times New Roman"/>
          <w:sz w:val="22"/>
          <w:szCs w:val="22"/>
        </w:rPr>
        <w:t>. Комиссия правомочна осуществлять свои функции, если на заседании комиссии присутствует не менее чем пятьдесят процентов общего числа членов комиссии. Члены комиссии должны быть своевременно уведомлены секретарем комиссии о месте, дате и времени проведения заседания комиссии. Принятие решения членами комиссии путем проведения заочного голосования, а также делегирование ими своих полномочий иным лицам не допускается.</w:t>
      </w:r>
    </w:p>
    <w:p w14:paraId="34B43944" w14:textId="77777777" w:rsidR="00CF1976" w:rsidRDefault="003D2CC6" w:rsidP="004F5B09">
      <w:pPr>
        <w:pStyle w:val="a0"/>
        <w:suppressAutoHyphens w:val="0"/>
        <w:spacing w:after="0"/>
        <w:ind w:firstLine="539"/>
        <w:jc w:val="both"/>
        <w:rPr>
          <w:rFonts w:ascii="Times New Roman" w:hAnsi="Times New Roman"/>
          <w:sz w:val="22"/>
          <w:szCs w:val="22"/>
        </w:rPr>
      </w:pPr>
      <w:r w:rsidRPr="0022356E">
        <w:rPr>
          <w:rFonts w:ascii="Times New Roman" w:hAnsi="Times New Roman"/>
          <w:sz w:val="22"/>
          <w:szCs w:val="22"/>
        </w:rPr>
        <w:t>8</w:t>
      </w:r>
      <w:r w:rsidR="00CF1976" w:rsidRPr="0022356E">
        <w:rPr>
          <w:rFonts w:ascii="Times New Roman" w:hAnsi="Times New Roman"/>
          <w:sz w:val="22"/>
          <w:szCs w:val="22"/>
        </w:rPr>
        <w:t>. Решение комиссии, принятое в нарушение требований настоящего Положения, признается недействительным и подлежит отмене.</w:t>
      </w:r>
    </w:p>
    <w:p w14:paraId="0105BD4C" w14:textId="77777777" w:rsidR="00D33591" w:rsidRDefault="00D33591" w:rsidP="004F5B09">
      <w:pPr>
        <w:pStyle w:val="1"/>
        <w:tabs>
          <w:tab w:val="left" w:pos="0"/>
        </w:tabs>
        <w:suppressAutoHyphens w:val="0"/>
        <w:jc w:val="center"/>
        <w:rPr>
          <w:sz w:val="22"/>
          <w:szCs w:val="22"/>
        </w:rPr>
      </w:pPr>
    </w:p>
    <w:p w14:paraId="543BCD0C" w14:textId="77777777" w:rsidR="00CF1976" w:rsidRDefault="00CF1976" w:rsidP="004F5B09">
      <w:pPr>
        <w:pStyle w:val="1"/>
        <w:tabs>
          <w:tab w:val="left" w:pos="0"/>
        </w:tabs>
        <w:suppressAutoHyphens w:val="0"/>
        <w:jc w:val="center"/>
        <w:rPr>
          <w:sz w:val="22"/>
          <w:szCs w:val="22"/>
        </w:rPr>
      </w:pPr>
      <w:bookmarkStart w:id="17" w:name="_Toc377478301"/>
      <w:bookmarkStart w:id="18" w:name="_Toc183694068"/>
      <w:r>
        <w:rPr>
          <w:sz w:val="22"/>
          <w:szCs w:val="22"/>
        </w:rPr>
        <w:t>1.4. Участники закупки</w:t>
      </w:r>
      <w:bookmarkStart w:id="19" w:name="_Toc309382307"/>
      <w:bookmarkEnd w:id="17"/>
      <w:bookmarkEnd w:id="18"/>
      <w:bookmarkEnd w:id="19"/>
    </w:p>
    <w:p w14:paraId="1536274B" w14:textId="77777777" w:rsidR="007B7242" w:rsidRPr="00EE5046" w:rsidRDefault="00CF1976" w:rsidP="007B7242">
      <w:pPr>
        <w:pStyle w:val="a0"/>
        <w:suppressAutoHyphens w:val="0"/>
        <w:spacing w:after="0"/>
        <w:ind w:firstLine="539"/>
        <w:jc w:val="both"/>
        <w:rPr>
          <w:rFonts w:ascii="Times New Roman" w:hAnsi="Times New Roman" w:cs="Times New Roman"/>
          <w:sz w:val="22"/>
          <w:szCs w:val="22"/>
          <w:lang w:eastAsia="zh-CN"/>
        </w:rPr>
      </w:pPr>
      <w:r>
        <w:rPr>
          <w:rStyle w:val="20"/>
          <w:rFonts w:ascii="Times New Roman" w:hAnsi="Times New Roman"/>
          <w:sz w:val="22"/>
          <w:szCs w:val="22"/>
        </w:rPr>
        <w:t xml:space="preserve">1. Участником закупки </w:t>
      </w:r>
      <w:r w:rsidR="004E55B6" w:rsidRPr="00D4767F">
        <w:rPr>
          <w:rStyle w:val="20"/>
          <w:rFonts w:ascii="Times New Roman" w:hAnsi="Times New Roman"/>
          <w:sz w:val="22"/>
          <w:szCs w:val="22"/>
        </w:rPr>
        <w:t>является</w:t>
      </w:r>
      <w:r w:rsidR="004133B5">
        <w:rPr>
          <w:rStyle w:val="20"/>
          <w:rFonts w:ascii="Times New Roman" w:hAnsi="Times New Roman"/>
          <w:sz w:val="22"/>
          <w:szCs w:val="22"/>
        </w:rPr>
        <w:t xml:space="preserve"> </w:t>
      </w:r>
      <w:r>
        <w:rPr>
          <w:rStyle w:val="20"/>
          <w:rFonts w:ascii="Times New Roman" w:hAnsi="Times New Roman"/>
          <w:sz w:val="22"/>
          <w:szCs w:val="22"/>
        </w:rPr>
        <w:t>любое юридическое лицо или несколько юридических лиц, выступающих на сто</w:t>
      </w:r>
      <w:bookmarkStart w:id="20" w:name="_Toc309382308"/>
      <w:bookmarkEnd w:id="20"/>
      <w:r>
        <w:rPr>
          <w:rStyle w:val="20"/>
          <w:rFonts w:ascii="Times New Roman" w:hAnsi="Times New Roman"/>
          <w:sz w:val="22"/>
          <w:szCs w:val="22"/>
        </w:rPr>
        <w:t xml:space="preserve">роне одного участника закупки, независимо от организационно-правовой формы, формы собственности, места нахождения и места происхождения </w:t>
      </w:r>
      <w:r w:rsidRPr="00EE5046">
        <w:rPr>
          <w:rStyle w:val="20"/>
          <w:rFonts w:ascii="Times New Roman" w:hAnsi="Times New Roman"/>
          <w:sz w:val="22"/>
          <w:szCs w:val="22"/>
        </w:rPr>
        <w:t>капитала</w:t>
      </w:r>
      <w:r w:rsidR="004133B5" w:rsidRPr="00EE5046">
        <w:rPr>
          <w:rFonts w:ascii="Times New Roman" w:hAnsi="Times New Roman" w:cs="Times New Roman"/>
          <w:sz w:val="22"/>
          <w:szCs w:val="22"/>
          <w:lang w:eastAsia="zh-CN"/>
        </w:rPr>
        <w:t xml:space="preserve">, за исключением юридического лица, являющегося иностранным агентом в соответствии с </w:t>
      </w:r>
      <w:hyperlink r:id="rId8" w:history="1">
        <w:r w:rsidR="004133B5" w:rsidRPr="00EE5046">
          <w:rPr>
            <w:rFonts w:ascii="Times New Roman" w:hAnsi="Times New Roman" w:cs="Times New Roman"/>
            <w:sz w:val="22"/>
            <w:szCs w:val="22"/>
            <w:lang w:eastAsia="zh-CN"/>
          </w:rPr>
          <w:t>Федеральным законом</w:t>
        </w:r>
      </w:hyperlink>
      <w:r w:rsidR="004133B5" w:rsidRPr="00EE5046">
        <w:rPr>
          <w:rFonts w:ascii="Times New Roman" w:hAnsi="Times New Roman" w:cs="Times New Roman"/>
          <w:sz w:val="22"/>
          <w:szCs w:val="22"/>
          <w:lang w:eastAsia="zh-CN"/>
        </w:rPr>
        <w:t xml:space="preserve"> от 14 июля 2022 года N 255-ФЗ "О контроле за деятельностью лиц, находящихся под иностранным влиянием", </w:t>
      </w:r>
      <w:r w:rsidRPr="00EE5046">
        <w:rPr>
          <w:rStyle w:val="20"/>
          <w:rFonts w:ascii="Times New Roman" w:hAnsi="Times New Roman"/>
          <w:sz w:val="22"/>
          <w:szCs w:val="22"/>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rsidR="004133B5" w:rsidRPr="00EE5046">
        <w:rPr>
          <w:rFonts w:ascii="Times New Roman" w:hAnsi="Times New Roman" w:cs="Times New Roman"/>
          <w:sz w:val="22"/>
          <w:szCs w:val="22"/>
          <w:lang w:eastAsia="zh-CN"/>
        </w:rPr>
        <w:t>,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w:t>
      </w:r>
      <w:r w:rsidRPr="00EE5046">
        <w:rPr>
          <w:rStyle w:val="20"/>
          <w:rFonts w:ascii="Times New Roman" w:hAnsi="Times New Roman"/>
          <w:sz w:val="22"/>
          <w:szCs w:val="22"/>
        </w:rPr>
        <w:t>, которые соответствуют требованиям, установленным Заказчиком в соответствии с настоящим Положением.</w:t>
      </w:r>
      <w:r w:rsidR="004133B5" w:rsidRPr="00EE5046">
        <w:rPr>
          <w:rStyle w:val="20"/>
          <w:rFonts w:ascii="Times New Roman" w:hAnsi="Times New Roman"/>
          <w:sz w:val="22"/>
          <w:szCs w:val="22"/>
        </w:rPr>
        <w:t xml:space="preserve"> </w:t>
      </w:r>
      <w:r w:rsidR="004133B5" w:rsidRPr="00EE5046">
        <w:rPr>
          <w:rFonts w:ascii="Times New Roman" w:hAnsi="Times New Roman" w:cs="Times New Roman"/>
          <w:sz w:val="22"/>
          <w:szCs w:val="22"/>
          <w:lang w:eastAsia="zh-CN"/>
        </w:rPr>
        <w:t xml:space="preserve">Участник закупки для участия в неконкурентной закупке подает заявку на участие в неконкурентной закупке или иной предусмотренный положением о закупке для направления заказчику документ (далее - заявка на </w:t>
      </w:r>
      <w:r w:rsidR="004133B5" w:rsidRPr="00EE5046">
        <w:rPr>
          <w:rFonts w:ascii="Times New Roman" w:hAnsi="Times New Roman" w:cs="Times New Roman"/>
          <w:sz w:val="22"/>
          <w:szCs w:val="22"/>
        </w:rPr>
        <w:t>участие</w:t>
      </w:r>
      <w:r w:rsidR="004133B5" w:rsidRPr="00EE5046">
        <w:rPr>
          <w:rFonts w:ascii="Times New Roman" w:hAnsi="Times New Roman" w:cs="Times New Roman"/>
          <w:sz w:val="22"/>
          <w:szCs w:val="22"/>
          <w:lang w:eastAsia="zh-CN"/>
        </w:rPr>
        <w:t xml:space="preserve"> в неконкурентной закупке), для участия в конкурентной закупке подает заявку на участие в конкурентной закупке (далее при совместном упоминании - заявка на участие в закупке).</w:t>
      </w:r>
    </w:p>
    <w:p w14:paraId="598E36B2" w14:textId="77777777" w:rsidR="00B720A0" w:rsidRPr="00EE5046" w:rsidRDefault="00B720A0" w:rsidP="00B720A0">
      <w:pPr>
        <w:pStyle w:val="a0"/>
        <w:suppressAutoHyphens w:val="0"/>
        <w:spacing w:after="0"/>
        <w:ind w:firstLine="539"/>
        <w:jc w:val="both"/>
        <w:rPr>
          <w:rFonts w:ascii="Times New Roman" w:hAnsi="Times New Roman" w:cs="Times New Roman"/>
          <w:sz w:val="22"/>
          <w:szCs w:val="22"/>
          <w:lang w:eastAsia="zh-CN"/>
        </w:rPr>
      </w:pPr>
      <w:r w:rsidRPr="00EE5046">
        <w:rPr>
          <w:rFonts w:ascii="Times New Roman" w:hAnsi="Times New Roman" w:cs="Times New Roman"/>
          <w:sz w:val="22"/>
          <w:szCs w:val="22"/>
          <w:lang w:eastAsia="zh-CN"/>
        </w:rPr>
        <w:t>Для участия в неконкурентной закупке участник закупки направляет заказчику заявку в электронной или письменной форме, коммерческое предложение, счет-оферту или иной документ по форме, определяемой заказчиком. Такой документ должен содержать:</w:t>
      </w:r>
    </w:p>
    <w:p w14:paraId="3FD52B52" w14:textId="77777777" w:rsidR="00B720A0" w:rsidRPr="00EE5046" w:rsidRDefault="00B720A0" w:rsidP="00B720A0">
      <w:pPr>
        <w:pStyle w:val="a0"/>
        <w:suppressAutoHyphens w:val="0"/>
        <w:spacing w:after="0"/>
        <w:ind w:firstLine="539"/>
        <w:jc w:val="both"/>
        <w:rPr>
          <w:rFonts w:ascii="Times New Roman" w:hAnsi="Times New Roman" w:cs="Times New Roman"/>
          <w:sz w:val="22"/>
          <w:szCs w:val="22"/>
          <w:lang w:eastAsia="zh-CN"/>
        </w:rPr>
      </w:pPr>
      <w:r w:rsidRPr="00EE5046">
        <w:rPr>
          <w:rFonts w:ascii="Times New Roman" w:hAnsi="Times New Roman" w:cs="Times New Roman"/>
          <w:sz w:val="22"/>
          <w:szCs w:val="22"/>
          <w:lang w:eastAsia="zh-CN"/>
        </w:rPr>
        <w:t>1) предложение участника закупки в отношении объекта закупки (характеристики товара, товарный знак (при наличии у товара товарного знака), наименование страны происхождения товара, иные информацию и документы, в том числе эскиз, рисунок, чертеж, фотографию, иное изображение предлагаемого участником закупки товара);</w:t>
      </w:r>
    </w:p>
    <w:p w14:paraId="6FEBCEC4" w14:textId="77777777" w:rsidR="00B720A0" w:rsidRPr="00EE5046" w:rsidRDefault="00B720A0" w:rsidP="00B720A0">
      <w:pPr>
        <w:pStyle w:val="a0"/>
        <w:suppressAutoHyphens w:val="0"/>
        <w:spacing w:after="0"/>
        <w:ind w:firstLine="539"/>
        <w:jc w:val="both"/>
        <w:rPr>
          <w:rFonts w:ascii="Times New Roman" w:hAnsi="Times New Roman" w:cs="Times New Roman"/>
          <w:sz w:val="22"/>
          <w:szCs w:val="22"/>
          <w:lang w:eastAsia="zh-CN"/>
        </w:rPr>
      </w:pPr>
      <w:r w:rsidRPr="00EE5046">
        <w:rPr>
          <w:rFonts w:ascii="Times New Roman" w:hAnsi="Times New Roman" w:cs="Times New Roman"/>
          <w:sz w:val="22"/>
          <w:szCs w:val="22"/>
          <w:lang w:eastAsia="zh-CN"/>
        </w:rPr>
        <w:t>2) предложение участника закупки о цене договора;</w:t>
      </w:r>
    </w:p>
    <w:p w14:paraId="44681736" w14:textId="77777777" w:rsidR="00B720A0" w:rsidRPr="00EE5046" w:rsidRDefault="00B720A0" w:rsidP="00B720A0">
      <w:pPr>
        <w:pStyle w:val="a0"/>
        <w:suppressAutoHyphens w:val="0"/>
        <w:spacing w:after="0"/>
        <w:ind w:firstLine="539"/>
        <w:jc w:val="both"/>
        <w:rPr>
          <w:rFonts w:ascii="Times New Roman" w:hAnsi="Times New Roman" w:cs="Times New Roman"/>
          <w:sz w:val="22"/>
          <w:szCs w:val="22"/>
          <w:lang w:eastAsia="zh-CN"/>
        </w:rPr>
      </w:pPr>
      <w:r w:rsidRPr="00EE5046">
        <w:rPr>
          <w:rFonts w:ascii="Times New Roman" w:hAnsi="Times New Roman" w:cs="Times New Roman"/>
          <w:sz w:val="22"/>
          <w:szCs w:val="22"/>
          <w:lang w:eastAsia="zh-CN"/>
        </w:rPr>
        <w:t xml:space="preserve">3) информацию и документы, предусмотренные нормативными правовыми актами, принятыми в соответствии с частью 2 статьи 3.1-4 </w:t>
      </w:r>
      <w:r w:rsidR="007663C9" w:rsidRPr="00EE5046">
        <w:rPr>
          <w:rFonts w:ascii="Times New Roman" w:hAnsi="Times New Roman"/>
          <w:iCs/>
          <w:sz w:val="22"/>
          <w:szCs w:val="22"/>
        </w:rPr>
        <w:t>ФЗ-223</w:t>
      </w:r>
      <w:r w:rsidRPr="00EE5046">
        <w:rPr>
          <w:rFonts w:ascii="Times New Roman" w:hAnsi="Times New Roman" w:cs="Times New Roman"/>
          <w:sz w:val="22"/>
          <w:szCs w:val="22"/>
          <w:lang w:eastAsia="zh-CN"/>
        </w:rPr>
        <w:t xml:space="preserve"> (в случае если заказчиком установлены предусмотренные указанной статьей запреты, ограничения, преимущества).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работ, услуг, соответственно выполняемых, оказываемых иностранными лицами.</w:t>
      </w:r>
    </w:p>
    <w:p w14:paraId="684F3C92" w14:textId="77777777" w:rsidR="004E55B6" w:rsidRDefault="00566289" w:rsidP="007B7242">
      <w:pPr>
        <w:pStyle w:val="a0"/>
        <w:suppressAutoHyphens w:val="0"/>
        <w:spacing w:after="0"/>
        <w:ind w:firstLine="539"/>
        <w:jc w:val="both"/>
        <w:rPr>
          <w:rFonts w:ascii="Times New Roman" w:hAnsi="Times New Roman"/>
          <w:sz w:val="22"/>
          <w:szCs w:val="22"/>
        </w:rPr>
      </w:pPr>
      <w:r>
        <w:rPr>
          <w:rFonts w:ascii="Times New Roman" w:hAnsi="Times New Roman"/>
          <w:sz w:val="22"/>
          <w:szCs w:val="22"/>
        </w:rPr>
        <w:t xml:space="preserve">2. </w:t>
      </w:r>
      <w:r w:rsidR="004E55B6" w:rsidRPr="00D4767F">
        <w:rPr>
          <w:rFonts w:ascii="Times New Roman" w:hAnsi="Times New Roman"/>
          <w:sz w:val="22"/>
          <w:szCs w:val="22"/>
        </w:rPr>
        <w:t xml:space="preserve"> Участник закупки должен соответствовать следующим требованиям:</w:t>
      </w:r>
    </w:p>
    <w:p w14:paraId="42D39198" w14:textId="77777777" w:rsidR="004133B5" w:rsidRPr="00D4767F" w:rsidRDefault="004133B5" w:rsidP="004133B5">
      <w:pPr>
        <w:pStyle w:val="affb"/>
        <w:keepNext/>
        <w:spacing w:line="240" w:lineRule="auto"/>
        <w:ind w:left="0" w:firstLine="567"/>
        <w:jc w:val="both"/>
        <w:rPr>
          <w:rFonts w:ascii="Times New Roman" w:hAnsi="Times New Roman"/>
          <w:sz w:val="22"/>
          <w:szCs w:val="22"/>
        </w:rPr>
      </w:pPr>
      <w:r w:rsidRPr="00D4767F">
        <w:rPr>
          <w:rFonts w:ascii="Times New Roman" w:hAnsi="Times New Roman"/>
          <w:sz w:val="22"/>
          <w:szCs w:val="22"/>
        </w:rPr>
        <w:t>1) установленным в соответствии с законодательством Российской Федерации требованиям к лицам, осуществляющим поставку товара, выполнение работы, оказание услуги, являющихся объектом закупки;</w:t>
      </w:r>
    </w:p>
    <w:p w14:paraId="498544EB" w14:textId="77777777" w:rsidR="004133B5" w:rsidRPr="00D4767F" w:rsidRDefault="004133B5" w:rsidP="004133B5">
      <w:pPr>
        <w:pStyle w:val="affb"/>
        <w:keepNext/>
        <w:spacing w:line="240" w:lineRule="auto"/>
        <w:ind w:left="0" w:firstLine="567"/>
        <w:jc w:val="both"/>
        <w:rPr>
          <w:rFonts w:ascii="Times New Roman" w:hAnsi="Times New Roman"/>
          <w:sz w:val="22"/>
          <w:szCs w:val="22"/>
        </w:rPr>
      </w:pPr>
      <w:r w:rsidRPr="00D4767F">
        <w:rPr>
          <w:rFonts w:ascii="Times New Roman" w:hAnsi="Times New Roman"/>
          <w:sz w:val="22"/>
          <w:szCs w:val="22"/>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18B1B6E7" w14:textId="77777777" w:rsidR="004133B5" w:rsidRPr="00D4767F" w:rsidRDefault="004133B5" w:rsidP="004133B5">
      <w:pPr>
        <w:pStyle w:val="affb"/>
        <w:keepNext/>
        <w:spacing w:line="240" w:lineRule="auto"/>
        <w:ind w:left="0" w:firstLine="567"/>
        <w:jc w:val="both"/>
        <w:rPr>
          <w:rFonts w:ascii="Times New Roman" w:hAnsi="Times New Roman"/>
          <w:sz w:val="22"/>
          <w:szCs w:val="22"/>
        </w:rPr>
      </w:pPr>
      <w:r w:rsidRPr="00D4767F">
        <w:rPr>
          <w:rFonts w:ascii="Times New Roman" w:hAnsi="Times New Roman"/>
          <w:sz w:val="22"/>
          <w:szCs w:val="22"/>
        </w:rPr>
        <w:t xml:space="preserve">3) </w:t>
      </w:r>
      <w:proofErr w:type="spellStart"/>
      <w:r w:rsidRPr="00D4767F">
        <w:rPr>
          <w:rFonts w:ascii="Times New Roman" w:hAnsi="Times New Roman"/>
          <w:sz w:val="22"/>
          <w:szCs w:val="22"/>
        </w:rPr>
        <w:t>неприостановление</w:t>
      </w:r>
      <w:proofErr w:type="spellEnd"/>
      <w:r w:rsidRPr="00D4767F">
        <w:rPr>
          <w:rFonts w:ascii="Times New Roman" w:hAnsi="Times New Roman"/>
          <w:sz w:val="22"/>
          <w:szCs w:val="22"/>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74C272FD" w14:textId="77777777" w:rsidR="004133B5" w:rsidRPr="00D4767F" w:rsidRDefault="004133B5" w:rsidP="004133B5">
      <w:pPr>
        <w:pStyle w:val="affb"/>
        <w:keepNext/>
        <w:spacing w:line="240" w:lineRule="auto"/>
        <w:ind w:left="0" w:firstLine="567"/>
        <w:jc w:val="both"/>
        <w:rPr>
          <w:rFonts w:ascii="Times New Roman" w:hAnsi="Times New Roman"/>
          <w:sz w:val="22"/>
          <w:szCs w:val="22"/>
        </w:rPr>
      </w:pPr>
      <w:r w:rsidRPr="00D4767F">
        <w:rPr>
          <w:rFonts w:ascii="Times New Roman" w:hAnsi="Times New Roman"/>
          <w:sz w:val="22"/>
          <w:szCs w:val="22"/>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w:t>
      </w:r>
      <w:r w:rsidRPr="00D4767F">
        <w:rPr>
          <w:rFonts w:ascii="Times New Roman" w:hAnsi="Times New Roman"/>
          <w:sz w:val="22"/>
          <w:szCs w:val="22"/>
        </w:rPr>
        <w:lastRenderedPageBreak/>
        <w:t>(подрядчика, исполнителя) не принято;</w:t>
      </w:r>
    </w:p>
    <w:p w14:paraId="62C24127" w14:textId="77777777" w:rsidR="004133B5" w:rsidRPr="00D4767F" w:rsidRDefault="004133B5" w:rsidP="004133B5">
      <w:pPr>
        <w:pStyle w:val="affb"/>
        <w:keepNext/>
        <w:spacing w:line="240" w:lineRule="auto"/>
        <w:ind w:left="0" w:firstLine="567"/>
        <w:jc w:val="both"/>
        <w:rPr>
          <w:rFonts w:ascii="Times New Roman" w:hAnsi="Times New Roman"/>
          <w:sz w:val="22"/>
          <w:szCs w:val="22"/>
        </w:rPr>
      </w:pPr>
      <w:r w:rsidRPr="00D4767F">
        <w:rPr>
          <w:rFonts w:ascii="Times New Roman" w:hAnsi="Times New Roman"/>
          <w:sz w:val="22"/>
          <w:szCs w:val="22"/>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14A6F13" w14:textId="77777777" w:rsidR="004E55B6" w:rsidRPr="00D4767F" w:rsidRDefault="004E55B6" w:rsidP="004E55B6">
      <w:pPr>
        <w:pStyle w:val="affb"/>
        <w:keepNext/>
        <w:spacing w:line="240" w:lineRule="auto"/>
        <w:ind w:left="0" w:firstLine="567"/>
        <w:jc w:val="both"/>
        <w:rPr>
          <w:rFonts w:ascii="Times New Roman" w:hAnsi="Times New Roman"/>
          <w:sz w:val="22"/>
          <w:szCs w:val="22"/>
        </w:rPr>
      </w:pPr>
      <w:r w:rsidRPr="00D4767F">
        <w:rPr>
          <w:rFonts w:ascii="Times New Roman" w:hAnsi="Times New Roman"/>
          <w:sz w:val="22"/>
          <w:szCs w:val="22"/>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F941A0C" w14:textId="77777777" w:rsidR="004E55B6" w:rsidRPr="00D4767F" w:rsidRDefault="004E55B6" w:rsidP="004E55B6">
      <w:pPr>
        <w:pStyle w:val="affb"/>
        <w:keepNext/>
        <w:spacing w:line="240" w:lineRule="auto"/>
        <w:ind w:left="0" w:firstLine="567"/>
        <w:jc w:val="both"/>
        <w:rPr>
          <w:rFonts w:ascii="Times New Roman" w:hAnsi="Times New Roman"/>
          <w:sz w:val="22"/>
          <w:szCs w:val="22"/>
        </w:rPr>
      </w:pPr>
      <w:r w:rsidRPr="00D4767F">
        <w:rPr>
          <w:rFonts w:ascii="Times New Roman" w:hAnsi="Times New Roman"/>
          <w:sz w:val="22"/>
          <w:szCs w:val="22"/>
        </w:rPr>
        <w:t>7) отсутствие между участником закупки и заказчиком конфликта интересов, под которым понимаются случаи, при которых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5FB818A5" w14:textId="77777777" w:rsidR="00CF1976" w:rsidRDefault="00CF1976" w:rsidP="004F5B09">
      <w:pPr>
        <w:pStyle w:val="a0"/>
        <w:suppressAutoHyphens w:val="0"/>
        <w:spacing w:after="0"/>
        <w:ind w:firstLine="539"/>
        <w:jc w:val="both"/>
        <w:rPr>
          <w:rFonts w:ascii="Times New Roman" w:hAnsi="Times New Roman"/>
          <w:sz w:val="22"/>
          <w:szCs w:val="22"/>
        </w:rPr>
      </w:pPr>
      <w:r>
        <w:rPr>
          <w:rFonts w:ascii="Times New Roman" w:hAnsi="Times New Roman"/>
          <w:sz w:val="22"/>
          <w:szCs w:val="22"/>
        </w:rPr>
        <w:t>3. Заказчик вправе устанавливать квалификационные требования к Участникам закупки, а именно:</w:t>
      </w:r>
    </w:p>
    <w:p w14:paraId="34966D6D" w14:textId="77777777" w:rsidR="00CF1976" w:rsidRDefault="00CF1976" w:rsidP="004F5B09">
      <w:pPr>
        <w:pStyle w:val="a0"/>
        <w:suppressAutoHyphens w:val="0"/>
        <w:spacing w:after="0"/>
        <w:ind w:firstLine="539"/>
        <w:jc w:val="both"/>
        <w:rPr>
          <w:rStyle w:val="20"/>
          <w:rFonts w:ascii="Times New Roman" w:hAnsi="Times New Roman"/>
          <w:sz w:val="22"/>
          <w:szCs w:val="22"/>
        </w:rPr>
      </w:pPr>
      <w:r>
        <w:rPr>
          <w:rStyle w:val="20"/>
          <w:rFonts w:ascii="Times New Roman" w:hAnsi="Times New Roman"/>
          <w:sz w:val="22"/>
          <w:szCs w:val="22"/>
        </w:rPr>
        <w:t>1) наличие финансовых, материальных средств, а также иных возможностей (ресурсов), необходимых для выполнения условий договора;</w:t>
      </w:r>
    </w:p>
    <w:p w14:paraId="09F0AF44" w14:textId="77777777" w:rsidR="00CF1976" w:rsidRDefault="00CF1976" w:rsidP="004F5B09">
      <w:pPr>
        <w:pStyle w:val="a0"/>
        <w:suppressAutoHyphens w:val="0"/>
        <w:spacing w:after="0"/>
        <w:ind w:firstLine="539"/>
        <w:jc w:val="both"/>
        <w:rPr>
          <w:rStyle w:val="20"/>
          <w:rFonts w:ascii="Times New Roman" w:hAnsi="Times New Roman"/>
          <w:sz w:val="22"/>
          <w:szCs w:val="22"/>
        </w:rPr>
      </w:pPr>
      <w:r>
        <w:rPr>
          <w:rStyle w:val="20"/>
          <w:rFonts w:ascii="Times New Roman" w:hAnsi="Times New Roman"/>
          <w:sz w:val="22"/>
          <w:szCs w:val="22"/>
        </w:rPr>
        <w:t>2) положительная деловая репутация, наличие опыта осуществления поставок, выполнения работ или оказания услуг;</w:t>
      </w:r>
    </w:p>
    <w:p w14:paraId="71806DCF" w14:textId="77777777" w:rsidR="00CF1976" w:rsidRDefault="00CF1976" w:rsidP="004F5B09">
      <w:pPr>
        <w:pStyle w:val="a0"/>
        <w:suppressAutoHyphens w:val="0"/>
        <w:spacing w:after="0"/>
        <w:ind w:firstLine="539"/>
        <w:jc w:val="both"/>
        <w:rPr>
          <w:rFonts w:ascii="Times New Roman" w:hAnsi="Times New Roman"/>
          <w:sz w:val="22"/>
          <w:szCs w:val="22"/>
        </w:rPr>
      </w:pPr>
      <w:r>
        <w:rPr>
          <w:rFonts w:ascii="Times New Roman" w:hAnsi="Times New Roman"/>
          <w:sz w:val="22"/>
          <w:szCs w:val="22"/>
        </w:rPr>
        <w:t>3) иные квалификационные требования, связанные с предметом закупки.</w:t>
      </w:r>
    </w:p>
    <w:p w14:paraId="6701A18C" w14:textId="77777777" w:rsidR="00CF1976" w:rsidRDefault="00CF1976" w:rsidP="004F5B09">
      <w:pPr>
        <w:pStyle w:val="a0"/>
        <w:suppressAutoHyphens w:val="0"/>
        <w:spacing w:after="0"/>
        <w:ind w:firstLine="539"/>
        <w:jc w:val="both"/>
        <w:rPr>
          <w:rFonts w:ascii="Times New Roman" w:hAnsi="Times New Roman"/>
          <w:sz w:val="22"/>
          <w:szCs w:val="22"/>
        </w:rPr>
      </w:pPr>
      <w:r>
        <w:rPr>
          <w:rFonts w:ascii="Times New Roman" w:hAnsi="Times New Roman"/>
          <w:sz w:val="22"/>
          <w:szCs w:val="22"/>
        </w:rPr>
        <w:t>Квалификационные требования должны быть выражены в измеряемых единицах</w:t>
      </w:r>
    </w:p>
    <w:p w14:paraId="449F61BC" w14:textId="77777777" w:rsidR="00CF1976" w:rsidRDefault="00CF1976" w:rsidP="004F5B09">
      <w:pPr>
        <w:pStyle w:val="a0"/>
        <w:suppressAutoHyphens w:val="0"/>
        <w:spacing w:after="0"/>
        <w:ind w:firstLine="539"/>
        <w:jc w:val="both"/>
        <w:rPr>
          <w:rStyle w:val="20"/>
          <w:rFonts w:ascii="Times New Roman" w:hAnsi="Times New Roman"/>
          <w:sz w:val="22"/>
          <w:szCs w:val="22"/>
        </w:rPr>
      </w:pPr>
      <w:r>
        <w:rPr>
          <w:rStyle w:val="20"/>
          <w:rFonts w:ascii="Times New Roman" w:hAnsi="Times New Roman"/>
          <w:sz w:val="22"/>
          <w:szCs w:val="22"/>
        </w:rPr>
        <w:t>4. В случае, если несколько юридических или физических лиц выступают совместно в качестве Участника закупки, каждый из таких юридических или физических лиц должен по отдельности соответствовать требованиям, установленным Заказчиком в документации о закупке к Участникам закупки.</w:t>
      </w:r>
    </w:p>
    <w:p w14:paraId="31753606" w14:textId="77777777" w:rsidR="00CF1976" w:rsidRDefault="00CF1976" w:rsidP="004F5B09">
      <w:pPr>
        <w:pStyle w:val="a0"/>
        <w:suppressAutoHyphens w:val="0"/>
        <w:spacing w:after="0"/>
        <w:ind w:firstLine="539"/>
        <w:jc w:val="both"/>
        <w:rPr>
          <w:rStyle w:val="20"/>
          <w:rFonts w:ascii="Times New Roman" w:hAnsi="Times New Roman"/>
          <w:sz w:val="22"/>
          <w:szCs w:val="22"/>
        </w:rPr>
      </w:pPr>
      <w:r>
        <w:rPr>
          <w:rStyle w:val="20"/>
          <w:rFonts w:ascii="Times New Roman" w:hAnsi="Times New Roman"/>
          <w:sz w:val="22"/>
          <w:szCs w:val="22"/>
        </w:rPr>
        <w:t>5. Не допускается предъявлять к Участникам закупки, к закупаемым товарам, работам, услугам, а также к условиям исполнения договора требования и осуществлять оценку и сопоставление заявок на участие в закупке по критериям и в порядке, которые не указаны в документации о закупке. Требования, предъявляемые к участникам закупки, к закупаемым товарам, работам, услугам, а также к условиям исполнения договора, критерии и порядок оценки и сопоставления заявок на участие в закупке, установленные Заказчиком, применяются в равной степени ко всем участникам закупки, к предлагаемым ими товарам, работам, услугам, к условиям исполнения договора.</w:t>
      </w:r>
    </w:p>
    <w:p w14:paraId="78A65E04" w14:textId="77777777" w:rsidR="00CF1976" w:rsidRDefault="00CF1976" w:rsidP="004F5B09">
      <w:pPr>
        <w:pStyle w:val="a0"/>
        <w:suppressAutoHyphens w:val="0"/>
        <w:spacing w:after="0"/>
        <w:ind w:firstLine="539"/>
        <w:jc w:val="both"/>
        <w:rPr>
          <w:rStyle w:val="20"/>
          <w:rFonts w:ascii="Times New Roman" w:hAnsi="Times New Roman"/>
          <w:sz w:val="22"/>
          <w:szCs w:val="22"/>
        </w:rPr>
      </w:pPr>
      <w:r>
        <w:rPr>
          <w:rStyle w:val="20"/>
          <w:rFonts w:ascii="Times New Roman" w:hAnsi="Times New Roman"/>
          <w:sz w:val="22"/>
          <w:szCs w:val="22"/>
        </w:rPr>
        <w:t>6. Участник закупки имеет право участвовать в закупке как непосредственно, так и через своего представителя. Полномочия представителя подтверждаются доверенностью, выданной и оформленной в соответствии с гражданским законодательством, или ее нотариально заверенной копией.</w:t>
      </w:r>
    </w:p>
    <w:p w14:paraId="2171B77E" w14:textId="77777777" w:rsidR="00CF1976" w:rsidRDefault="00CF1976" w:rsidP="007A441C">
      <w:pPr>
        <w:widowControl/>
        <w:suppressAutoHyphens w:val="0"/>
        <w:autoSpaceDE w:val="0"/>
        <w:autoSpaceDN w:val="0"/>
        <w:adjustRightInd w:val="0"/>
        <w:spacing w:line="240" w:lineRule="auto"/>
        <w:ind w:firstLine="539"/>
        <w:jc w:val="both"/>
        <w:textAlignment w:val="auto"/>
        <w:rPr>
          <w:rStyle w:val="20"/>
          <w:rFonts w:ascii="Times New Roman" w:hAnsi="Times New Roman"/>
          <w:sz w:val="22"/>
          <w:szCs w:val="22"/>
        </w:rPr>
      </w:pPr>
      <w:r>
        <w:rPr>
          <w:rStyle w:val="20"/>
          <w:rFonts w:ascii="Times New Roman" w:hAnsi="Times New Roman"/>
          <w:sz w:val="22"/>
          <w:szCs w:val="22"/>
        </w:rPr>
        <w:t xml:space="preserve">7. Сведения об Участнике закупки </w:t>
      </w:r>
      <w:r w:rsidR="00A17000">
        <w:rPr>
          <w:rStyle w:val="20"/>
          <w:rFonts w:ascii="Times New Roman" w:hAnsi="Times New Roman"/>
          <w:sz w:val="22"/>
          <w:szCs w:val="22"/>
        </w:rPr>
        <w:t>не должны содержаться в реестре</w:t>
      </w:r>
      <w:r>
        <w:rPr>
          <w:rStyle w:val="20"/>
          <w:rFonts w:ascii="Times New Roman" w:hAnsi="Times New Roman"/>
          <w:sz w:val="22"/>
          <w:szCs w:val="22"/>
        </w:rPr>
        <w:t xml:space="preserve"> недобросовестных поставщик</w:t>
      </w:r>
      <w:r w:rsidR="00A17000">
        <w:rPr>
          <w:rStyle w:val="20"/>
          <w:rFonts w:ascii="Times New Roman" w:hAnsi="Times New Roman"/>
          <w:sz w:val="22"/>
          <w:szCs w:val="22"/>
        </w:rPr>
        <w:t>ов, предусмотренных Федеральным законом</w:t>
      </w:r>
      <w:r>
        <w:rPr>
          <w:rStyle w:val="20"/>
          <w:rFonts w:ascii="Times New Roman" w:hAnsi="Times New Roman"/>
          <w:sz w:val="22"/>
          <w:szCs w:val="22"/>
        </w:rPr>
        <w:t xml:space="preserve"> Российской Федерации от 18 июля 2011 г. № 223-ФЗ "О закупках товаров, работ, услуг отдельными видами юридических лиц"</w:t>
      </w:r>
      <w:r w:rsidR="00A17000">
        <w:rPr>
          <w:rStyle w:val="20"/>
          <w:rFonts w:ascii="Times New Roman" w:hAnsi="Times New Roman"/>
          <w:sz w:val="22"/>
          <w:szCs w:val="22"/>
        </w:rPr>
        <w:t xml:space="preserve">. </w:t>
      </w:r>
      <w:r>
        <w:rPr>
          <w:rStyle w:val="20"/>
          <w:rFonts w:ascii="Times New Roman" w:hAnsi="Times New Roman"/>
          <w:sz w:val="22"/>
          <w:szCs w:val="22"/>
        </w:rPr>
        <w:t>Наличие таких сведений в реестре недобросовестных поставщиков является основанием для отклонения заявки поставщика на участие в процедуре закупки.</w:t>
      </w:r>
    </w:p>
    <w:p w14:paraId="22990FF4" w14:textId="77777777" w:rsidR="00CF1976" w:rsidRDefault="00CF1976" w:rsidP="004F5B09">
      <w:pPr>
        <w:pStyle w:val="1"/>
        <w:tabs>
          <w:tab w:val="left" w:pos="0"/>
        </w:tabs>
        <w:suppressAutoHyphens w:val="0"/>
        <w:jc w:val="center"/>
        <w:rPr>
          <w:sz w:val="22"/>
          <w:szCs w:val="22"/>
        </w:rPr>
      </w:pPr>
    </w:p>
    <w:p w14:paraId="6505B970" w14:textId="77777777" w:rsidR="00CF1976" w:rsidRDefault="00CF1976" w:rsidP="004F5B09">
      <w:pPr>
        <w:pStyle w:val="1"/>
        <w:tabs>
          <w:tab w:val="left" w:pos="0"/>
        </w:tabs>
        <w:suppressAutoHyphens w:val="0"/>
        <w:jc w:val="center"/>
        <w:rPr>
          <w:sz w:val="22"/>
          <w:szCs w:val="22"/>
        </w:rPr>
      </w:pPr>
      <w:bookmarkStart w:id="21" w:name="_Toc377478302"/>
      <w:bookmarkStart w:id="22" w:name="_Toc183694069"/>
      <w:r>
        <w:rPr>
          <w:sz w:val="22"/>
          <w:szCs w:val="22"/>
        </w:rPr>
        <w:t>2. ПОРЯДОК ПОДГОТОВКИ ПРОЦЕДУР ЗАКУПКИ</w:t>
      </w:r>
      <w:bookmarkStart w:id="23" w:name="_Toc340654453"/>
      <w:bookmarkEnd w:id="21"/>
      <w:bookmarkEnd w:id="22"/>
      <w:bookmarkEnd w:id="23"/>
    </w:p>
    <w:p w14:paraId="27A7E790" w14:textId="77777777" w:rsidR="002746D9" w:rsidRDefault="002746D9" w:rsidP="004F5B09">
      <w:pPr>
        <w:pStyle w:val="1"/>
        <w:tabs>
          <w:tab w:val="left" w:pos="0"/>
        </w:tabs>
        <w:suppressAutoHyphens w:val="0"/>
        <w:jc w:val="center"/>
        <w:rPr>
          <w:sz w:val="22"/>
          <w:szCs w:val="22"/>
        </w:rPr>
      </w:pPr>
      <w:bookmarkStart w:id="24" w:name="_Toc377478303"/>
    </w:p>
    <w:p w14:paraId="6F6B4C09" w14:textId="77777777" w:rsidR="00CF1976" w:rsidRDefault="00CF1976" w:rsidP="004F5B09">
      <w:pPr>
        <w:pStyle w:val="1"/>
        <w:tabs>
          <w:tab w:val="left" w:pos="0"/>
        </w:tabs>
        <w:suppressAutoHyphens w:val="0"/>
        <w:jc w:val="center"/>
        <w:rPr>
          <w:sz w:val="22"/>
          <w:szCs w:val="22"/>
        </w:rPr>
      </w:pPr>
      <w:bookmarkStart w:id="25" w:name="_Toc183694070"/>
      <w:r>
        <w:rPr>
          <w:sz w:val="22"/>
          <w:szCs w:val="22"/>
        </w:rPr>
        <w:t>2.1. Основания проведения закупки</w:t>
      </w:r>
      <w:bookmarkStart w:id="26" w:name="_Toc309382312"/>
      <w:bookmarkStart w:id="27" w:name="_Toc309382309"/>
      <w:bookmarkStart w:id="28" w:name="_Toc340654454"/>
      <w:bookmarkEnd w:id="24"/>
      <w:bookmarkEnd w:id="25"/>
      <w:bookmarkEnd w:id="26"/>
      <w:bookmarkEnd w:id="27"/>
      <w:bookmarkEnd w:id="28"/>
    </w:p>
    <w:p w14:paraId="0250F57A" w14:textId="77777777" w:rsidR="00986DC1" w:rsidRPr="0097363E" w:rsidRDefault="00CF1976" w:rsidP="00986DC1">
      <w:pPr>
        <w:ind w:firstLine="709"/>
        <w:jc w:val="both"/>
        <w:rPr>
          <w:rStyle w:val="20"/>
          <w:rFonts w:ascii="Times New Roman" w:hAnsi="Times New Roman" w:cs="Times New Roman"/>
          <w:sz w:val="22"/>
          <w:szCs w:val="22"/>
        </w:rPr>
      </w:pPr>
      <w:r w:rsidRPr="0090693E">
        <w:rPr>
          <w:rStyle w:val="20"/>
          <w:rFonts w:ascii="Times New Roman" w:hAnsi="Times New Roman" w:cs="Times New Roman"/>
          <w:sz w:val="22"/>
          <w:szCs w:val="22"/>
        </w:rPr>
        <w:t xml:space="preserve">1. Проведение закупки осуществляется на основании утвержденного и размещенного </w:t>
      </w:r>
      <w:r w:rsidR="00536779">
        <w:rPr>
          <w:rStyle w:val="20"/>
          <w:rFonts w:ascii="Times New Roman" w:hAnsi="Times New Roman" w:cs="Times New Roman"/>
          <w:sz w:val="22"/>
          <w:szCs w:val="22"/>
        </w:rPr>
        <w:t>в единой информационной системе</w:t>
      </w:r>
      <w:r w:rsidR="00986DC1">
        <w:rPr>
          <w:rStyle w:val="20"/>
          <w:rFonts w:ascii="Times New Roman" w:hAnsi="Times New Roman" w:cs="Times New Roman"/>
          <w:sz w:val="22"/>
          <w:szCs w:val="22"/>
        </w:rPr>
        <w:t xml:space="preserve"> в сфере закупок</w:t>
      </w:r>
      <w:r w:rsidR="00DC165E">
        <w:rPr>
          <w:rStyle w:val="20"/>
          <w:rFonts w:ascii="Times New Roman" w:hAnsi="Times New Roman" w:cs="Times New Roman"/>
          <w:sz w:val="22"/>
          <w:szCs w:val="22"/>
        </w:rPr>
        <w:t xml:space="preserve"> </w:t>
      </w:r>
      <w:hyperlink r:id="rId9" w:anchor="_blank" w:history="1">
        <w:r w:rsidRPr="0090693E">
          <w:rPr>
            <w:rStyle w:val="a4"/>
            <w:rFonts w:ascii="Times New Roman" w:hAnsi="Times New Roman" w:cs="Times New Roman"/>
            <w:sz w:val="22"/>
            <w:szCs w:val="22"/>
          </w:rPr>
          <w:t>www</w:t>
        </w:r>
      </w:hyperlink>
      <w:hyperlink r:id="rId10" w:anchor="_blank" w:history="1">
        <w:r w:rsidRPr="0090693E">
          <w:rPr>
            <w:rStyle w:val="a4"/>
            <w:rFonts w:ascii="Times New Roman" w:hAnsi="Times New Roman" w:cs="Times New Roman"/>
            <w:sz w:val="22"/>
            <w:szCs w:val="22"/>
          </w:rPr>
          <w:t>.</w:t>
        </w:r>
      </w:hyperlink>
      <w:hyperlink r:id="rId11" w:anchor="_blank" w:history="1">
        <w:r w:rsidRPr="0090693E">
          <w:rPr>
            <w:rStyle w:val="a4"/>
            <w:rFonts w:ascii="Times New Roman" w:hAnsi="Times New Roman" w:cs="Times New Roman"/>
            <w:sz w:val="22"/>
            <w:szCs w:val="22"/>
          </w:rPr>
          <w:t>zakupki</w:t>
        </w:r>
      </w:hyperlink>
      <w:hyperlink r:id="rId12" w:anchor="_blank" w:history="1">
        <w:r w:rsidRPr="0090693E">
          <w:rPr>
            <w:rStyle w:val="a4"/>
            <w:rFonts w:ascii="Times New Roman" w:hAnsi="Times New Roman" w:cs="Times New Roman"/>
            <w:sz w:val="22"/>
            <w:szCs w:val="22"/>
          </w:rPr>
          <w:t>.</w:t>
        </w:r>
      </w:hyperlink>
      <w:hyperlink r:id="rId13" w:anchor="_blank" w:history="1">
        <w:r w:rsidRPr="0090693E">
          <w:rPr>
            <w:rStyle w:val="a4"/>
            <w:rFonts w:ascii="Times New Roman" w:hAnsi="Times New Roman" w:cs="Times New Roman"/>
            <w:sz w:val="22"/>
            <w:szCs w:val="22"/>
          </w:rPr>
          <w:t>gov</w:t>
        </w:r>
      </w:hyperlink>
      <w:hyperlink r:id="rId14" w:anchor="_blank" w:history="1">
        <w:r w:rsidRPr="0090693E">
          <w:rPr>
            <w:rStyle w:val="a4"/>
            <w:rFonts w:ascii="Times New Roman" w:hAnsi="Times New Roman" w:cs="Times New Roman"/>
            <w:sz w:val="22"/>
            <w:szCs w:val="22"/>
          </w:rPr>
          <w:t>.</w:t>
        </w:r>
      </w:hyperlink>
      <w:hyperlink r:id="rId15" w:anchor="_blank" w:history="1">
        <w:r w:rsidRPr="0090693E">
          <w:rPr>
            <w:rStyle w:val="a4"/>
            <w:rFonts w:ascii="Times New Roman" w:hAnsi="Times New Roman" w:cs="Times New Roman"/>
            <w:sz w:val="22"/>
            <w:szCs w:val="22"/>
          </w:rPr>
          <w:t>ru</w:t>
        </w:r>
      </w:hyperlink>
      <w:r w:rsidR="00DC165E">
        <w:rPr>
          <w:rStyle w:val="a4"/>
          <w:rFonts w:ascii="Times New Roman" w:hAnsi="Times New Roman" w:cs="Times New Roman"/>
          <w:sz w:val="22"/>
          <w:szCs w:val="22"/>
        </w:rPr>
        <w:t xml:space="preserve"> </w:t>
      </w:r>
      <w:r w:rsidRPr="0090693E">
        <w:rPr>
          <w:rStyle w:val="20"/>
          <w:rFonts w:ascii="Times New Roman" w:hAnsi="Times New Roman" w:cs="Times New Roman"/>
          <w:sz w:val="22"/>
          <w:szCs w:val="22"/>
        </w:rPr>
        <w:t xml:space="preserve">(далее – </w:t>
      </w:r>
      <w:r w:rsidR="00446BC5">
        <w:rPr>
          <w:rStyle w:val="20"/>
          <w:rFonts w:ascii="Times New Roman" w:hAnsi="Times New Roman" w:cs="Times New Roman"/>
          <w:sz w:val="22"/>
          <w:szCs w:val="22"/>
        </w:rPr>
        <w:t>единая информационная система</w:t>
      </w:r>
      <w:r w:rsidR="00986DC1">
        <w:rPr>
          <w:rStyle w:val="20"/>
          <w:rFonts w:ascii="Times New Roman" w:hAnsi="Times New Roman" w:cs="Times New Roman"/>
          <w:sz w:val="22"/>
          <w:szCs w:val="22"/>
        </w:rPr>
        <w:t>)</w:t>
      </w:r>
      <w:r w:rsidR="003D2CC6">
        <w:rPr>
          <w:rStyle w:val="20"/>
          <w:rFonts w:ascii="Times New Roman" w:hAnsi="Times New Roman" w:cs="Times New Roman"/>
          <w:sz w:val="22"/>
          <w:szCs w:val="22"/>
        </w:rPr>
        <w:t>,</w:t>
      </w:r>
      <w:r w:rsidR="003D2CC6" w:rsidRPr="0022356E">
        <w:rPr>
          <w:rStyle w:val="20"/>
          <w:rFonts w:ascii="Times New Roman" w:hAnsi="Times New Roman" w:cs="Times New Roman"/>
          <w:sz w:val="22"/>
          <w:szCs w:val="22"/>
        </w:rPr>
        <w:t>на официальном сайте единой информационной системы в информационно-телекоммуникационной сети "Интернет" (далее – официальный сайт)</w:t>
      </w:r>
      <w:r w:rsidRPr="0022356E">
        <w:rPr>
          <w:rStyle w:val="20"/>
          <w:rFonts w:ascii="Times New Roman" w:hAnsi="Times New Roman" w:cs="Times New Roman"/>
          <w:sz w:val="22"/>
          <w:szCs w:val="22"/>
        </w:rPr>
        <w:t>П</w:t>
      </w:r>
      <w:r w:rsidRPr="0090693E">
        <w:rPr>
          <w:rStyle w:val="20"/>
          <w:rFonts w:ascii="Times New Roman" w:hAnsi="Times New Roman" w:cs="Times New Roman"/>
          <w:sz w:val="22"/>
          <w:szCs w:val="22"/>
        </w:rPr>
        <w:t>лана закупки товаров, работ, услуг (далее - План закупки)</w:t>
      </w:r>
      <w:r w:rsidR="00986DC1" w:rsidRPr="005B0B5C">
        <w:rPr>
          <w:rStyle w:val="20"/>
          <w:rFonts w:ascii="Times New Roman" w:hAnsi="Times New Roman" w:cs="Times New Roman"/>
          <w:sz w:val="22"/>
          <w:szCs w:val="22"/>
        </w:rPr>
        <w:t xml:space="preserve">, </w:t>
      </w:r>
      <w:r w:rsidR="00986DC1" w:rsidRPr="00D4767F">
        <w:rPr>
          <w:rStyle w:val="20"/>
          <w:rFonts w:ascii="Times New Roman" w:hAnsi="Times New Roman" w:cs="Times New Roman"/>
          <w:sz w:val="22"/>
          <w:szCs w:val="22"/>
        </w:rPr>
        <w:t>а в случае невозможности размещения  в единой информационной системе – на сайте</w:t>
      </w:r>
      <w:hyperlink r:id="rId16" w:tgtFrame="_blank" w:history="1">
        <w:r w:rsidR="00C75300">
          <w:rPr>
            <w:rStyle w:val="a4"/>
            <w:rFonts w:cs="Arial"/>
            <w:color w:val="990099"/>
            <w:sz w:val="23"/>
            <w:szCs w:val="23"/>
            <w:shd w:val="clear" w:color="auto" w:fill="FFFFFF"/>
          </w:rPr>
          <w:t>http://sktorpedo.ru/</w:t>
        </w:r>
      </w:hyperlink>
      <w:r w:rsidR="00986DC1" w:rsidRPr="00D4767F">
        <w:rPr>
          <w:rStyle w:val="20"/>
          <w:rFonts w:ascii="Times New Roman" w:hAnsi="Times New Roman" w:cs="Times New Roman"/>
          <w:sz w:val="22"/>
          <w:szCs w:val="22"/>
        </w:rPr>
        <w:t xml:space="preserve">  (далее – сайт Заказчика)</w:t>
      </w:r>
      <w:r w:rsidR="00D4767F">
        <w:rPr>
          <w:rStyle w:val="20"/>
          <w:rFonts w:ascii="Times New Roman" w:hAnsi="Times New Roman" w:cs="Times New Roman"/>
          <w:sz w:val="22"/>
          <w:szCs w:val="22"/>
        </w:rPr>
        <w:t>.</w:t>
      </w:r>
    </w:p>
    <w:p w14:paraId="76E5F4B3" w14:textId="77777777" w:rsidR="00AA1BF6" w:rsidRDefault="00CF1976" w:rsidP="00AA1BF6">
      <w:pPr>
        <w:pStyle w:val="a0"/>
        <w:suppressAutoHyphens w:val="0"/>
        <w:spacing w:after="0"/>
        <w:ind w:firstLine="709"/>
        <w:jc w:val="both"/>
        <w:rPr>
          <w:rFonts w:ascii="Times New Roman" w:hAnsi="Times New Roman"/>
          <w:sz w:val="22"/>
          <w:szCs w:val="22"/>
        </w:rPr>
      </w:pPr>
      <w:r>
        <w:rPr>
          <w:rFonts w:ascii="Times New Roman" w:hAnsi="Times New Roman"/>
          <w:sz w:val="22"/>
          <w:szCs w:val="22"/>
        </w:rPr>
        <w:t xml:space="preserve">План закупки – документ, содержащий сведения о закупке товаров, работ, услуг, необходимых для удовлетворения </w:t>
      </w:r>
      <w:r w:rsidR="00986DC1" w:rsidRPr="00EC59D2">
        <w:rPr>
          <w:rFonts w:ascii="Times New Roman" w:hAnsi="Times New Roman"/>
          <w:sz w:val="22"/>
          <w:szCs w:val="22"/>
        </w:rPr>
        <w:t>потребностей заказчика</w:t>
      </w:r>
      <w:r w:rsidRPr="00EC59D2">
        <w:rPr>
          <w:rFonts w:ascii="Times New Roman" w:hAnsi="Times New Roman"/>
          <w:sz w:val="22"/>
          <w:szCs w:val="22"/>
        </w:rPr>
        <w:t>.</w:t>
      </w:r>
    </w:p>
    <w:p w14:paraId="6EE97DC0" w14:textId="77777777" w:rsidR="004A254C" w:rsidRPr="009853BD" w:rsidRDefault="00CF1976" w:rsidP="00DC165E">
      <w:pPr>
        <w:widowControl/>
        <w:shd w:val="clear" w:color="auto" w:fill="FFFFFF"/>
        <w:suppressAutoHyphens w:val="0"/>
        <w:spacing w:line="288" w:lineRule="atLeast"/>
        <w:ind w:firstLine="709"/>
        <w:jc w:val="both"/>
        <w:textAlignment w:val="auto"/>
        <w:rPr>
          <w:rFonts w:ascii="Times New Roman" w:hAnsi="Times New Roman" w:cs="Times New Roman"/>
          <w:sz w:val="22"/>
          <w:szCs w:val="22"/>
        </w:rPr>
      </w:pPr>
      <w:r w:rsidRPr="00EC59D2">
        <w:rPr>
          <w:rStyle w:val="20"/>
          <w:rFonts w:ascii="Times New Roman" w:hAnsi="Times New Roman"/>
          <w:sz w:val="22"/>
          <w:szCs w:val="22"/>
        </w:rPr>
        <w:lastRenderedPageBreak/>
        <w:t xml:space="preserve">2. </w:t>
      </w:r>
      <w:r w:rsidR="004A254C" w:rsidRPr="00EC59D2">
        <w:rPr>
          <w:rFonts w:ascii="Times New Roman" w:hAnsi="Times New Roman" w:cs="Times New Roman"/>
          <w:sz w:val="22"/>
          <w:szCs w:val="22"/>
        </w:rPr>
        <w:t xml:space="preserve">План закупки формируется по форме и в соответствии с правилами формирования плана закупки, утвержденными </w:t>
      </w:r>
      <w:r w:rsidR="009853BD" w:rsidRPr="007F5E81">
        <w:rPr>
          <w:rFonts w:ascii="Times New Roman" w:hAnsi="Times New Roman" w:cs="Times New Roman"/>
          <w:sz w:val="22"/>
          <w:szCs w:val="22"/>
        </w:rPr>
        <w:t>Постановление</w:t>
      </w:r>
      <w:r w:rsidR="007F5E81" w:rsidRPr="007F5E81">
        <w:rPr>
          <w:rFonts w:ascii="Times New Roman" w:hAnsi="Times New Roman" w:cs="Times New Roman"/>
          <w:sz w:val="22"/>
          <w:szCs w:val="22"/>
        </w:rPr>
        <w:t>м</w:t>
      </w:r>
      <w:r w:rsidR="009853BD" w:rsidRPr="007F5E81">
        <w:rPr>
          <w:rFonts w:ascii="Times New Roman" w:hAnsi="Times New Roman" w:cs="Times New Roman"/>
          <w:sz w:val="22"/>
          <w:szCs w:val="22"/>
        </w:rPr>
        <w:t xml:space="preserve"> Правительства РФ от 17.09.2012 N 932 "Об утверждении Правил формирования плана закупки товаров (работ, услуг) и требований к форме такого плана".</w:t>
      </w:r>
    </w:p>
    <w:p w14:paraId="0E8A0FEF" w14:textId="77777777" w:rsidR="00AA1BF6" w:rsidRPr="00EC59D2" w:rsidRDefault="004A254C" w:rsidP="007A441C">
      <w:pPr>
        <w:pStyle w:val="a0"/>
        <w:suppressAutoHyphens w:val="0"/>
        <w:spacing w:after="0"/>
        <w:ind w:firstLine="709"/>
        <w:jc w:val="both"/>
        <w:rPr>
          <w:rFonts w:ascii="Times New Roman" w:hAnsi="Times New Roman"/>
          <w:sz w:val="22"/>
          <w:szCs w:val="22"/>
        </w:rPr>
      </w:pPr>
      <w:r>
        <w:rPr>
          <w:rFonts w:ascii="Times New Roman" w:hAnsi="Times New Roman"/>
          <w:sz w:val="22"/>
          <w:szCs w:val="22"/>
        </w:rPr>
        <w:t>3</w:t>
      </w:r>
      <w:r w:rsidR="00CF1976">
        <w:rPr>
          <w:rFonts w:ascii="Times New Roman" w:hAnsi="Times New Roman"/>
          <w:sz w:val="22"/>
          <w:szCs w:val="22"/>
        </w:rPr>
        <w:t xml:space="preserve">. План закупки разрабатывается на </w:t>
      </w:r>
      <w:r w:rsidRPr="00EC59D2">
        <w:rPr>
          <w:rFonts w:ascii="Times New Roman" w:hAnsi="Times New Roman" w:cs="Times New Roman"/>
          <w:bCs/>
          <w:sz w:val="22"/>
          <w:szCs w:val="22"/>
        </w:rPr>
        <w:t>срок не менее чем</w:t>
      </w:r>
      <w:r w:rsidR="00DC165E">
        <w:rPr>
          <w:rFonts w:ascii="Times New Roman" w:hAnsi="Times New Roman" w:cs="Times New Roman"/>
          <w:bCs/>
          <w:sz w:val="22"/>
          <w:szCs w:val="22"/>
        </w:rPr>
        <w:t xml:space="preserve"> </w:t>
      </w:r>
      <w:r w:rsidR="00CF1976" w:rsidRPr="00EC59D2">
        <w:rPr>
          <w:rFonts w:ascii="Times New Roman" w:hAnsi="Times New Roman"/>
          <w:sz w:val="22"/>
          <w:szCs w:val="22"/>
        </w:rPr>
        <w:t xml:space="preserve">один год и утверждается </w:t>
      </w:r>
      <w:r w:rsidR="00FB60BB">
        <w:rPr>
          <w:rFonts w:ascii="Times New Roman" w:hAnsi="Times New Roman"/>
          <w:sz w:val="22"/>
          <w:szCs w:val="22"/>
        </w:rPr>
        <w:t>директором</w:t>
      </w:r>
      <w:r w:rsidR="00AA1BF6" w:rsidRPr="00EC59D2">
        <w:rPr>
          <w:rFonts w:ascii="Times New Roman" w:hAnsi="Times New Roman"/>
          <w:sz w:val="22"/>
          <w:szCs w:val="22"/>
        </w:rPr>
        <w:t>.</w:t>
      </w:r>
    </w:p>
    <w:p w14:paraId="61920DED" w14:textId="77777777" w:rsidR="00CF1976" w:rsidRDefault="00CF1976" w:rsidP="007A441C">
      <w:pPr>
        <w:pStyle w:val="a0"/>
        <w:suppressAutoHyphens w:val="0"/>
        <w:spacing w:after="0"/>
        <w:ind w:firstLine="709"/>
        <w:jc w:val="both"/>
        <w:rPr>
          <w:rFonts w:ascii="Times New Roman" w:hAnsi="Times New Roman"/>
          <w:sz w:val="22"/>
          <w:szCs w:val="22"/>
        </w:rPr>
      </w:pPr>
      <w:r w:rsidRPr="00EC59D2">
        <w:rPr>
          <w:rFonts w:ascii="Times New Roman" w:hAnsi="Times New Roman"/>
          <w:sz w:val="22"/>
          <w:szCs w:val="22"/>
        </w:rPr>
        <w:t xml:space="preserve">4. </w:t>
      </w:r>
      <w:r w:rsidR="004A254C" w:rsidRPr="00EC59D2">
        <w:rPr>
          <w:rFonts w:ascii="Times New Roman" w:hAnsi="Times New Roman" w:cs="Times New Roman"/>
          <w:sz w:val="22"/>
          <w:szCs w:val="22"/>
        </w:rPr>
        <w:t xml:space="preserve">Договоры на поставку товаров, выполнение работ, оказание услуг заключаются заказчиком по результатам закупок, осуществляемых в соответствии с планом закупки, размещенным в единой информационной системе (если информация о таких закупках подлежит размещению в единой информационной системе в соответствии с ФЗ-223). </w:t>
      </w:r>
      <w:r w:rsidRPr="00EC59D2">
        <w:rPr>
          <w:rFonts w:ascii="Times New Roman" w:hAnsi="Times New Roman"/>
          <w:sz w:val="22"/>
          <w:szCs w:val="22"/>
        </w:rPr>
        <w:t>Закупки товар</w:t>
      </w:r>
      <w:r>
        <w:rPr>
          <w:rFonts w:ascii="Times New Roman" w:hAnsi="Times New Roman"/>
          <w:sz w:val="22"/>
          <w:szCs w:val="22"/>
        </w:rPr>
        <w:t>ов, работ, услуг, не предусмотренные Планом закупки, не могут быть осуществлены.</w:t>
      </w:r>
    </w:p>
    <w:p w14:paraId="3B2D2F97" w14:textId="77777777" w:rsidR="00CF1976" w:rsidRDefault="00CF1976" w:rsidP="00DC165E">
      <w:pPr>
        <w:pStyle w:val="a0"/>
        <w:suppressAutoHyphens w:val="0"/>
        <w:spacing w:after="0"/>
        <w:ind w:firstLine="709"/>
        <w:jc w:val="both"/>
        <w:rPr>
          <w:rFonts w:ascii="Times New Roman" w:hAnsi="Times New Roman"/>
          <w:sz w:val="22"/>
          <w:szCs w:val="22"/>
        </w:rPr>
      </w:pPr>
      <w:r>
        <w:rPr>
          <w:rFonts w:ascii="Times New Roman" w:hAnsi="Times New Roman"/>
          <w:sz w:val="22"/>
          <w:szCs w:val="22"/>
        </w:rPr>
        <w:t>5. Заказчик вправе в Плане закупки не отражать сведения о закупках товаров, работ, услуг в случаях, если:</w:t>
      </w:r>
    </w:p>
    <w:p w14:paraId="4F877C4F" w14:textId="77777777" w:rsidR="00DC165E" w:rsidRPr="00DC165E" w:rsidRDefault="00CF1976" w:rsidP="00DC165E">
      <w:pPr>
        <w:keepNext/>
        <w:tabs>
          <w:tab w:val="left" w:pos="540"/>
        </w:tabs>
        <w:ind w:firstLine="540"/>
        <w:jc w:val="both"/>
        <w:rPr>
          <w:rFonts w:ascii="Times New Roman" w:hAnsi="Times New Roman"/>
          <w:sz w:val="22"/>
          <w:szCs w:val="22"/>
        </w:rPr>
      </w:pPr>
      <w:r>
        <w:rPr>
          <w:rFonts w:ascii="Times New Roman" w:hAnsi="Times New Roman"/>
          <w:sz w:val="22"/>
          <w:szCs w:val="22"/>
        </w:rPr>
        <w:t>1) стоимость товаров, работ, услуг не превышает сто тысяч рублей</w:t>
      </w:r>
      <w:r w:rsidR="00DC165E">
        <w:rPr>
          <w:rFonts w:ascii="Times New Roman" w:hAnsi="Times New Roman"/>
          <w:sz w:val="22"/>
          <w:szCs w:val="22"/>
        </w:rPr>
        <w:t xml:space="preserve">. </w:t>
      </w:r>
      <w:r w:rsidR="00DC165E" w:rsidRPr="00EE5046">
        <w:rPr>
          <w:rFonts w:ascii="Times New Roman" w:hAnsi="Times New Roman"/>
          <w:sz w:val="22"/>
          <w:szCs w:val="22"/>
        </w:rPr>
        <w:t>В случае, если годовая выручка заказчика за отчетный финансовый год составляет более чем пять миллиардов рублей, заказчик вправе не размещать в единой информационной системе информацию о закупке товаров, работ, услуг, стоимость которых не превышает пятьсот тысяч рублей;</w:t>
      </w:r>
    </w:p>
    <w:p w14:paraId="1BB8D558" w14:textId="77777777" w:rsidR="004A254C" w:rsidRPr="00EE5046" w:rsidRDefault="004A254C" w:rsidP="004A254C">
      <w:pPr>
        <w:keepNext/>
        <w:suppressAutoHyphens w:val="0"/>
        <w:ind w:firstLine="567"/>
        <w:jc w:val="both"/>
        <w:rPr>
          <w:rFonts w:ascii="Times New Roman" w:hAnsi="Times New Roman"/>
          <w:sz w:val="22"/>
          <w:szCs w:val="22"/>
        </w:rPr>
      </w:pPr>
      <w:r w:rsidRPr="00EC59D2">
        <w:rPr>
          <w:rFonts w:ascii="Times New Roman" w:hAnsi="Times New Roman" w:cs="Times New Roman"/>
          <w:sz w:val="22"/>
          <w:szCs w:val="22"/>
        </w:rPr>
        <w:t xml:space="preserve"> </w:t>
      </w:r>
      <w:r w:rsidRPr="00EE5046">
        <w:rPr>
          <w:rFonts w:ascii="Times New Roman" w:hAnsi="Times New Roman" w:cs="Times New Roman"/>
          <w:sz w:val="22"/>
          <w:szCs w:val="22"/>
        </w:rPr>
        <w:t xml:space="preserve">2) </w:t>
      </w:r>
      <w:r w:rsidR="001348CC" w:rsidRPr="00EE5046">
        <w:rPr>
          <w:rFonts w:ascii="Times New Roman" w:hAnsi="Times New Roman"/>
          <w:sz w:val="22"/>
          <w:szCs w:val="22"/>
        </w:rPr>
        <w:t>осуществляется закупка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14:paraId="1CDD4100" w14:textId="77777777" w:rsidR="004A254C" w:rsidRPr="00EC59D2" w:rsidRDefault="004A254C" w:rsidP="004A254C">
      <w:pPr>
        <w:keepNext/>
        <w:suppressAutoHyphens w:val="0"/>
        <w:ind w:firstLine="567"/>
        <w:jc w:val="both"/>
        <w:rPr>
          <w:rFonts w:ascii="Times New Roman" w:hAnsi="Times New Roman" w:cs="Times New Roman"/>
          <w:sz w:val="22"/>
          <w:szCs w:val="22"/>
        </w:rPr>
      </w:pPr>
      <w:r w:rsidRPr="00EC59D2">
        <w:rPr>
          <w:rFonts w:ascii="Times New Roman" w:hAnsi="Times New Roman" w:cs="Times New Roman"/>
          <w:sz w:val="22"/>
          <w:szCs w:val="22"/>
        </w:rPr>
        <w:t xml:space="preserve">  3) осуществляется закупка, связанная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14:paraId="6F136108" w14:textId="77777777" w:rsidR="00CF1976" w:rsidRDefault="00B34B66" w:rsidP="004F5B09">
      <w:pPr>
        <w:pStyle w:val="a0"/>
        <w:suppressAutoHyphens w:val="0"/>
        <w:spacing w:after="0"/>
        <w:ind w:firstLine="539"/>
        <w:jc w:val="both"/>
        <w:rPr>
          <w:rFonts w:ascii="Times New Roman" w:hAnsi="Times New Roman"/>
          <w:sz w:val="22"/>
          <w:szCs w:val="22"/>
        </w:rPr>
      </w:pPr>
      <w:r>
        <w:rPr>
          <w:rFonts w:ascii="Times New Roman" w:hAnsi="Times New Roman"/>
          <w:sz w:val="22"/>
          <w:szCs w:val="22"/>
        </w:rPr>
        <w:t>6</w:t>
      </w:r>
      <w:r w:rsidR="00CF1976">
        <w:rPr>
          <w:rFonts w:ascii="Times New Roman" w:hAnsi="Times New Roman"/>
          <w:sz w:val="22"/>
          <w:szCs w:val="22"/>
        </w:rPr>
        <w:t>. План закупки подлежит корректировке в случаях:</w:t>
      </w:r>
    </w:p>
    <w:p w14:paraId="557E6D69" w14:textId="77777777" w:rsidR="00CF1976" w:rsidRDefault="00CF1976" w:rsidP="004F5B09">
      <w:pPr>
        <w:pStyle w:val="a0"/>
        <w:suppressAutoHyphens w:val="0"/>
        <w:spacing w:after="0"/>
        <w:ind w:firstLine="539"/>
        <w:jc w:val="both"/>
        <w:rPr>
          <w:rFonts w:ascii="Times New Roman" w:hAnsi="Times New Roman"/>
          <w:sz w:val="22"/>
          <w:szCs w:val="22"/>
        </w:rPr>
      </w:pPr>
      <w:r>
        <w:rPr>
          <w:rFonts w:ascii="Times New Roman" w:hAnsi="Times New Roman"/>
          <w:sz w:val="22"/>
          <w:szCs w:val="22"/>
        </w:rPr>
        <w:t>1) изменения потребности в товарах, работах, услугах, в том числе сроков их приобретения, способа осуществления закупки, срока исполнения договора;</w:t>
      </w:r>
    </w:p>
    <w:p w14:paraId="6E383892" w14:textId="77777777" w:rsidR="00CF1976" w:rsidRDefault="00CF1976" w:rsidP="004F5B09">
      <w:pPr>
        <w:pStyle w:val="a0"/>
        <w:suppressAutoHyphens w:val="0"/>
        <w:spacing w:after="0"/>
        <w:ind w:firstLine="539"/>
        <w:jc w:val="both"/>
        <w:rPr>
          <w:rFonts w:ascii="Times New Roman" w:hAnsi="Times New Roman"/>
          <w:sz w:val="22"/>
          <w:szCs w:val="22"/>
        </w:rPr>
      </w:pPr>
      <w:r>
        <w:rPr>
          <w:rFonts w:ascii="Times New Roman" w:hAnsi="Times New Roman"/>
          <w:sz w:val="22"/>
          <w:szCs w:val="22"/>
        </w:rPr>
        <w:t xml:space="preserve">2) изменения более чем на 10%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товаров, работ, услуг в соответствии с планируемым объемом денежных средств, предусмотренным планом закупки; </w:t>
      </w:r>
    </w:p>
    <w:p w14:paraId="7DDF3AA9" w14:textId="77777777" w:rsidR="00B34B66" w:rsidRPr="002E3383" w:rsidRDefault="00B34B66" w:rsidP="00B34B66">
      <w:pPr>
        <w:pStyle w:val="a0"/>
        <w:suppressAutoHyphens w:val="0"/>
        <w:spacing w:after="0"/>
        <w:ind w:firstLine="539"/>
        <w:jc w:val="both"/>
        <w:rPr>
          <w:rFonts w:ascii="Times New Roman" w:hAnsi="Times New Roman" w:cs="Times New Roman"/>
          <w:sz w:val="22"/>
          <w:szCs w:val="22"/>
        </w:rPr>
      </w:pPr>
      <w:r w:rsidRPr="002E3383">
        <w:rPr>
          <w:rFonts w:ascii="Times New Roman" w:hAnsi="Times New Roman" w:cs="Times New Roman"/>
          <w:sz w:val="22"/>
          <w:szCs w:val="22"/>
        </w:rPr>
        <w:t xml:space="preserve">3) изменения планируемой даты начала осуществления закупки, периодичности приобретения товаров, выполнения работ, оказания услуг, этапов оплаты и (или) размера аванса; </w:t>
      </w:r>
    </w:p>
    <w:p w14:paraId="77DA6EE3" w14:textId="77777777" w:rsidR="00B34B66" w:rsidRPr="002E3383" w:rsidRDefault="00B34B66" w:rsidP="00B34B66">
      <w:pPr>
        <w:pStyle w:val="a0"/>
        <w:suppressAutoHyphens w:val="0"/>
        <w:spacing w:after="0"/>
        <w:ind w:firstLine="539"/>
        <w:jc w:val="both"/>
        <w:rPr>
          <w:rFonts w:ascii="Times New Roman" w:hAnsi="Times New Roman" w:cs="Times New Roman"/>
          <w:sz w:val="22"/>
          <w:szCs w:val="22"/>
        </w:rPr>
      </w:pPr>
      <w:r w:rsidRPr="002E3383">
        <w:rPr>
          <w:rFonts w:ascii="Times New Roman" w:hAnsi="Times New Roman" w:cs="Times New Roman"/>
          <w:sz w:val="22"/>
          <w:szCs w:val="22"/>
        </w:rPr>
        <w:t>4) отмены заказчиком закупки, предусмотренной Планом закупки;</w:t>
      </w:r>
    </w:p>
    <w:p w14:paraId="11DCE04C" w14:textId="77777777" w:rsidR="00B34B66" w:rsidRPr="002E3383" w:rsidRDefault="00B34B66" w:rsidP="00B34B66">
      <w:pPr>
        <w:pStyle w:val="a0"/>
        <w:suppressAutoHyphens w:val="0"/>
        <w:spacing w:after="0"/>
        <w:ind w:firstLine="539"/>
        <w:jc w:val="both"/>
        <w:rPr>
          <w:rFonts w:ascii="Times New Roman" w:hAnsi="Times New Roman" w:cs="Times New Roman"/>
          <w:sz w:val="22"/>
          <w:szCs w:val="22"/>
        </w:rPr>
      </w:pPr>
      <w:r w:rsidRPr="002E3383">
        <w:rPr>
          <w:rFonts w:ascii="Times New Roman" w:hAnsi="Times New Roman" w:cs="Times New Roman"/>
          <w:sz w:val="22"/>
          <w:szCs w:val="22"/>
        </w:rPr>
        <w:t xml:space="preserve">5) использования экономии, полученной при осуществлении закупки; </w:t>
      </w:r>
    </w:p>
    <w:p w14:paraId="61957164" w14:textId="77777777" w:rsidR="00B34B66" w:rsidRDefault="00B34B66" w:rsidP="00B34B66">
      <w:pPr>
        <w:pStyle w:val="a0"/>
        <w:suppressAutoHyphens w:val="0"/>
        <w:spacing w:after="0"/>
        <w:ind w:firstLine="539"/>
        <w:jc w:val="both"/>
        <w:rPr>
          <w:rFonts w:ascii="Times New Roman" w:hAnsi="Times New Roman" w:cs="Times New Roman"/>
          <w:sz w:val="22"/>
          <w:szCs w:val="22"/>
        </w:rPr>
      </w:pPr>
      <w:r w:rsidRPr="002E3383">
        <w:rPr>
          <w:rFonts w:ascii="Times New Roman" w:hAnsi="Times New Roman" w:cs="Times New Roman"/>
          <w:sz w:val="22"/>
          <w:szCs w:val="22"/>
        </w:rPr>
        <w:t>6) возникновения иных обстоятельств, предвидеть которые на дату утверждения Плана закупки было невозможно.</w:t>
      </w:r>
    </w:p>
    <w:p w14:paraId="3D2BE27E" w14:textId="77777777" w:rsidR="00BA642F" w:rsidRPr="00EE5046" w:rsidRDefault="00BA642F" w:rsidP="00B34B66">
      <w:pPr>
        <w:pStyle w:val="a0"/>
        <w:suppressAutoHyphens w:val="0"/>
        <w:spacing w:after="0"/>
        <w:ind w:firstLine="539"/>
        <w:jc w:val="both"/>
        <w:rPr>
          <w:rFonts w:ascii="Times New Roman" w:hAnsi="Times New Roman"/>
          <w:sz w:val="22"/>
          <w:szCs w:val="22"/>
        </w:rPr>
      </w:pPr>
      <w:r w:rsidRPr="00EE5046">
        <w:rPr>
          <w:rFonts w:ascii="Times New Roman" w:hAnsi="Times New Roman" w:cs="Times New Roman"/>
          <w:sz w:val="22"/>
          <w:szCs w:val="22"/>
        </w:rPr>
        <w:t xml:space="preserve">7. </w:t>
      </w:r>
      <w:r w:rsidR="00A40230" w:rsidRPr="00EE5046">
        <w:rPr>
          <w:rFonts w:ascii="Times New Roman" w:hAnsi="Times New Roman"/>
          <w:sz w:val="22"/>
          <w:szCs w:val="22"/>
        </w:rPr>
        <w:t>План закупки инновационной продукции, высокотехнологичной продукции, лекарственных средств утверждается и размещается Заказчиком в единой информационной системе на период от пяти до семи лет</w:t>
      </w:r>
      <w:r w:rsidR="00A40230" w:rsidRPr="00EE5046">
        <w:rPr>
          <w:rFonts w:ascii="Times New Roman" w:hAnsi="Times New Roman"/>
          <w:iCs/>
          <w:sz w:val="22"/>
          <w:szCs w:val="22"/>
        </w:rPr>
        <w:t xml:space="preserve"> с учетом особенностей, которые могут быть установлены </w:t>
      </w:r>
      <w:r w:rsidR="00A40230" w:rsidRPr="00EE5046">
        <w:rPr>
          <w:rFonts w:ascii="Times New Roman" w:hAnsi="Times New Roman"/>
          <w:sz w:val="22"/>
          <w:szCs w:val="22"/>
        </w:rPr>
        <w:t>Правительством Российской Федерации,  включения закупок, предусмотренных </w:t>
      </w:r>
      <w:hyperlink r:id="rId17" w:anchor="/document/76839262/entry/415" w:history="1">
        <w:r w:rsidR="00A40230" w:rsidRPr="00EE5046">
          <w:rPr>
            <w:rFonts w:ascii="Times New Roman" w:hAnsi="Times New Roman"/>
            <w:iCs/>
            <w:sz w:val="22"/>
            <w:szCs w:val="22"/>
          </w:rPr>
          <w:t>частью 15</w:t>
        </w:r>
      </w:hyperlink>
      <w:r w:rsidR="00A40230" w:rsidRPr="00EE5046">
        <w:rPr>
          <w:rFonts w:ascii="Times New Roman" w:hAnsi="Times New Roman"/>
          <w:iCs/>
          <w:sz w:val="22"/>
          <w:szCs w:val="22"/>
        </w:rPr>
        <w:t xml:space="preserve"> статьи 4 ФЗ-223, </w:t>
      </w:r>
      <w:r w:rsidR="00A40230" w:rsidRPr="00EE5046">
        <w:rPr>
          <w:rFonts w:ascii="Times New Roman" w:hAnsi="Times New Roman"/>
          <w:sz w:val="22"/>
          <w:szCs w:val="22"/>
        </w:rPr>
        <w:t>в план закупки инновационной продукции, высокотехнологичной продукции, лекарственных средств.</w:t>
      </w:r>
    </w:p>
    <w:p w14:paraId="579CDB75" w14:textId="77777777" w:rsidR="002A717F" w:rsidRDefault="002A717F" w:rsidP="002A717F">
      <w:pPr>
        <w:jc w:val="center"/>
        <w:rPr>
          <w:rFonts w:ascii="Times New Roman" w:hAnsi="Times New Roman" w:cs="Times New Roman"/>
          <w:b/>
          <w:sz w:val="22"/>
          <w:szCs w:val="22"/>
          <w:highlight w:val="yellow"/>
        </w:rPr>
      </w:pPr>
      <w:bookmarkStart w:id="29" w:name="_Toc377478304"/>
    </w:p>
    <w:p w14:paraId="379BEF9F" w14:textId="77777777" w:rsidR="002A717F" w:rsidRPr="00E03F5D" w:rsidRDefault="002A717F" w:rsidP="001653C1">
      <w:pPr>
        <w:pStyle w:val="1"/>
        <w:tabs>
          <w:tab w:val="left" w:pos="0"/>
        </w:tabs>
        <w:suppressAutoHyphens w:val="0"/>
        <w:jc w:val="center"/>
        <w:rPr>
          <w:sz w:val="22"/>
          <w:szCs w:val="22"/>
        </w:rPr>
      </w:pPr>
      <w:bookmarkStart w:id="30" w:name="_Toc183694071"/>
      <w:r w:rsidRPr="00E03F5D">
        <w:rPr>
          <w:sz w:val="22"/>
          <w:szCs w:val="22"/>
        </w:rPr>
        <w:t>2.2. 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w:t>
      </w:r>
      <w:bookmarkEnd w:id="30"/>
    </w:p>
    <w:p w14:paraId="7444719D" w14:textId="77777777" w:rsidR="002A717F" w:rsidRPr="00E03F5D" w:rsidRDefault="002A717F" w:rsidP="002A717F">
      <w:pPr>
        <w:jc w:val="both"/>
        <w:rPr>
          <w:rFonts w:ascii="Times New Roman" w:hAnsi="Times New Roman" w:cs="Times New Roman"/>
          <w:b/>
          <w:sz w:val="22"/>
          <w:szCs w:val="22"/>
        </w:rPr>
      </w:pPr>
    </w:p>
    <w:p w14:paraId="00C77F7D" w14:textId="77777777" w:rsidR="002A717F" w:rsidRPr="00E03F5D" w:rsidRDefault="002A717F" w:rsidP="002A717F">
      <w:pPr>
        <w:jc w:val="both"/>
        <w:rPr>
          <w:rFonts w:ascii="Times New Roman" w:hAnsi="Times New Roman" w:cs="Times New Roman"/>
          <w:sz w:val="22"/>
          <w:szCs w:val="22"/>
        </w:rPr>
      </w:pPr>
      <w:r w:rsidRPr="00E03F5D">
        <w:rPr>
          <w:rFonts w:ascii="Times New Roman" w:hAnsi="Times New Roman" w:cs="Times New Roman"/>
          <w:sz w:val="22"/>
          <w:szCs w:val="22"/>
        </w:rPr>
        <w:t>1. При формировании Плана закупки, подготовке извещения</w:t>
      </w:r>
      <w:r w:rsidR="0080533E">
        <w:rPr>
          <w:rFonts w:ascii="Times New Roman" w:hAnsi="Times New Roman" w:cs="Times New Roman"/>
          <w:sz w:val="22"/>
          <w:szCs w:val="22"/>
        </w:rPr>
        <w:t xml:space="preserve"> </w:t>
      </w:r>
      <w:r w:rsidRPr="00E03F5D">
        <w:rPr>
          <w:rFonts w:ascii="Times New Roman" w:hAnsi="Times New Roman" w:cs="Times New Roman"/>
          <w:sz w:val="22"/>
          <w:szCs w:val="22"/>
        </w:rPr>
        <w:t xml:space="preserve">об осуществлении конкурентной закупки, документации о конкурентной закупке Заказчиком обосновывается начальная (максимальная) цена договора, а при заключении договора с единственным поставщиком (исполнителем, подрядчиком) – цена договора. </w:t>
      </w:r>
    </w:p>
    <w:p w14:paraId="00727DCF" w14:textId="77777777" w:rsidR="002A717F" w:rsidRPr="00E03F5D" w:rsidRDefault="002A717F" w:rsidP="002A717F">
      <w:pPr>
        <w:jc w:val="both"/>
        <w:rPr>
          <w:rFonts w:ascii="Times New Roman" w:hAnsi="Times New Roman" w:cs="Times New Roman"/>
          <w:sz w:val="22"/>
          <w:szCs w:val="22"/>
        </w:rPr>
      </w:pPr>
      <w:r w:rsidRPr="00E03F5D">
        <w:rPr>
          <w:rFonts w:ascii="Times New Roman" w:hAnsi="Times New Roman" w:cs="Times New Roman"/>
          <w:sz w:val="22"/>
          <w:szCs w:val="22"/>
        </w:rPr>
        <w:t>2. Начальная (максимальная) цена договора или цена договора, заключаемого с единственным поставщиком (исполнителем, подрядчиком), определяются и обосновываются Заказчиком посредством применения следующего метода или нескольких следующих методов:</w:t>
      </w:r>
    </w:p>
    <w:p w14:paraId="435125CC" w14:textId="77777777" w:rsidR="002A717F" w:rsidRPr="00E03F5D" w:rsidRDefault="002A717F" w:rsidP="002A717F">
      <w:pPr>
        <w:jc w:val="both"/>
        <w:rPr>
          <w:rFonts w:ascii="Times New Roman" w:hAnsi="Times New Roman" w:cs="Times New Roman"/>
          <w:sz w:val="22"/>
          <w:szCs w:val="22"/>
        </w:rPr>
      </w:pPr>
      <w:r w:rsidRPr="00E03F5D">
        <w:rPr>
          <w:rFonts w:ascii="Times New Roman" w:hAnsi="Times New Roman" w:cs="Times New Roman"/>
          <w:sz w:val="22"/>
          <w:szCs w:val="22"/>
        </w:rPr>
        <w:t>1) метод сопоставимых рыночных цен (анализа рынка);</w:t>
      </w:r>
    </w:p>
    <w:p w14:paraId="1B23DFE9" w14:textId="77777777" w:rsidR="002A717F" w:rsidRPr="00E03F5D" w:rsidRDefault="002A717F" w:rsidP="002A717F">
      <w:pPr>
        <w:jc w:val="both"/>
        <w:rPr>
          <w:rFonts w:ascii="Times New Roman" w:hAnsi="Times New Roman" w:cs="Times New Roman"/>
          <w:sz w:val="22"/>
          <w:szCs w:val="22"/>
        </w:rPr>
      </w:pPr>
      <w:r w:rsidRPr="00E03F5D">
        <w:rPr>
          <w:rFonts w:ascii="Times New Roman" w:hAnsi="Times New Roman" w:cs="Times New Roman"/>
          <w:sz w:val="22"/>
          <w:szCs w:val="22"/>
        </w:rPr>
        <w:t>2) нормативный метод;</w:t>
      </w:r>
    </w:p>
    <w:p w14:paraId="4A519BE0" w14:textId="77777777" w:rsidR="002A717F" w:rsidRPr="00E03F5D" w:rsidRDefault="002A717F" w:rsidP="002A717F">
      <w:pPr>
        <w:jc w:val="both"/>
        <w:rPr>
          <w:rFonts w:ascii="Times New Roman" w:hAnsi="Times New Roman" w:cs="Times New Roman"/>
          <w:sz w:val="22"/>
          <w:szCs w:val="22"/>
        </w:rPr>
      </w:pPr>
      <w:r w:rsidRPr="00E03F5D">
        <w:rPr>
          <w:rFonts w:ascii="Times New Roman" w:hAnsi="Times New Roman" w:cs="Times New Roman"/>
          <w:sz w:val="22"/>
          <w:szCs w:val="22"/>
        </w:rPr>
        <w:t>3) тарифный метод;</w:t>
      </w:r>
    </w:p>
    <w:p w14:paraId="37D5BCFD" w14:textId="77777777" w:rsidR="002A717F" w:rsidRPr="00E03F5D" w:rsidRDefault="002A717F" w:rsidP="002A717F">
      <w:pPr>
        <w:jc w:val="both"/>
        <w:rPr>
          <w:rFonts w:ascii="Times New Roman" w:hAnsi="Times New Roman" w:cs="Times New Roman"/>
          <w:sz w:val="22"/>
          <w:szCs w:val="22"/>
        </w:rPr>
      </w:pPr>
      <w:r w:rsidRPr="00E03F5D">
        <w:rPr>
          <w:rFonts w:ascii="Times New Roman" w:hAnsi="Times New Roman" w:cs="Times New Roman"/>
          <w:sz w:val="22"/>
          <w:szCs w:val="22"/>
        </w:rPr>
        <w:t>4) проектно-сметный метод;</w:t>
      </w:r>
    </w:p>
    <w:p w14:paraId="1DBFFCDF" w14:textId="77777777" w:rsidR="002A717F" w:rsidRPr="00E03F5D" w:rsidRDefault="002A717F" w:rsidP="002A717F">
      <w:pPr>
        <w:jc w:val="both"/>
        <w:rPr>
          <w:rFonts w:ascii="Times New Roman" w:hAnsi="Times New Roman" w:cs="Times New Roman"/>
          <w:sz w:val="22"/>
          <w:szCs w:val="22"/>
        </w:rPr>
      </w:pPr>
      <w:r w:rsidRPr="00E03F5D">
        <w:rPr>
          <w:rFonts w:ascii="Times New Roman" w:hAnsi="Times New Roman" w:cs="Times New Roman"/>
          <w:sz w:val="22"/>
          <w:szCs w:val="22"/>
        </w:rPr>
        <w:t>5) затратный метод.</w:t>
      </w:r>
    </w:p>
    <w:p w14:paraId="6954AB02" w14:textId="77777777" w:rsidR="002A717F" w:rsidRPr="00E03F5D" w:rsidRDefault="002A717F" w:rsidP="002A717F">
      <w:pPr>
        <w:jc w:val="both"/>
        <w:rPr>
          <w:rFonts w:ascii="Times New Roman" w:hAnsi="Times New Roman" w:cs="Times New Roman"/>
          <w:sz w:val="22"/>
          <w:szCs w:val="22"/>
        </w:rPr>
      </w:pPr>
      <w:r w:rsidRPr="00E03F5D">
        <w:rPr>
          <w:rFonts w:ascii="Times New Roman" w:hAnsi="Times New Roman" w:cs="Times New Roman"/>
          <w:sz w:val="22"/>
          <w:szCs w:val="22"/>
        </w:rPr>
        <w:t>3. Метод сопоставимых рыночных цен (анализа рынка) заключается в установлении начальной (максимальной) цены договора или цены договора,</w:t>
      </w:r>
      <w:r w:rsidR="0080533E">
        <w:rPr>
          <w:rFonts w:ascii="Times New Roman" w:hAnsi="Times New Roman" w:cs="Times New Roman"/>
          <w:sz w:val="22"/>
          <w:szCs w:val="22"/>
        </w:rPr>
        <w:t xml:space="preserve"> </w:t>
      </w:r>
      <w:r w:rsidRPr="00E03F5D">
        <w:rPr>
          <w:rFonts w:ascii="Times New Roman" w:hAnsi="Times New Roman" w:cs="Times New Roman"/>
          <w:sz w:val="22"/>
          <w:szCs w:val="22"/>
        </w:rPr>
        <w:t>заключаемого с единственным поставщиком (исполнителем, подрядчиком), на основании информации о рыночных ценах товаров, работ, услуг, планируемых к закупкам.</w:t>
      </w:r>
    </w:p>
    <w:p w14:paraId="70316E2D" w14:textId="77777777" w:rsidR="002A717F" w:rsidRPr="00E03F5D" w:rsidRDefault="002A717F" w:rsidP="002A717F">
      <w:pPr>
        <w:jc w:val="both"/>
        <w:rPr>
          <w:rFonts w:ascii="Times New Roman" w:hAnsi="Times New Roman" w:cs="Times New Roman"/>
          <w:sz w:val="22"/>
          <w:szCs w:val="22"/>
        </w:rPr>
      </w:pPr>
      <w:r w:rsidRPr="00E03F5D">
        <w:rPr>
          <w:rFonts w:ascii="Times New Roman" w:hAnsi="Times New Roman" w:cs="Times New Roman"/>
          <w:sz w:val="22"/>
          <w:szCs w:val="22"/>
        </w:rPr>
        <w:t xml:space="preserve">3.1. 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w:t>
      </w:r>
      <w:r w:rsidRPr="00E03F5D">
        <w:rPr>
          <w:rFonts w:ascii="Times New Roman" w:hAnsi="Times New Roman" w:cs="Times New Roman"/>
          <w:sz w:val="22"/>
          <w:szCs w:val="22"/>
        </w:rPr>
        <w:lastRenderedPageBreak/>
        <w:t>финансовых условий поставок товаров, выполнения работ, оказания услуг. При этом Заказчик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14:paraId="335C9741" w14:textId="77777777" w:rsidR="002A717F" w:rsidRPr="00E03F5D" w:rsidRDefault="002A717F" w:rsidP="002A717F">
      <w:pPr>
        <w:jc w:val="both"/>
        <w:rPr>
          <w:rFonts w:ascii="Times New Roman" w:hAnsi="Times New Roman" w:cs="Times New Roman"/>
          <w:sz w:val="22"/>
          <w:szCs w:val="22"/>
        </w:rPr>
      </w:pPr>
      <w:r w:rsidRPr="00E03F5D">
        <w:rPr>
          <w:rFonts w:ascii="Times New Roman" w:hAnsi="Times New Roman" w:cs="Times New Roman"/>
          <w:sz w:val="22"/>
          <w:szCs w:val="22"/>
        </w:rPr>
        <w:t>3.2. В целях применения метода сопоставимых рыночных цен (анализа рынка) могут использоваться:</w:t>
      </w:r>
    </w:p>
    <w:p w14:paraId="02236977" w14:textId="77777777" w:rsidR="002A717F" w:rsidRPr="00E03F5D" w:rsidRDefault="002A717F" w:rsidP="002A717F">
      <w:pPr>
        <w:jc w:val="both"/>
        <w:rPr>
          <w:rFonts w:ascii="Times New Roman" w:hAnsi="Times New Roman" w:cs="Times New Roman"/>
          <w:sz w:val="22"/>
          <w:szCs w:val="22"/>
        </w:rPr>
      </w:pPr>
      <w:r w:rsidRPr="00E03F5D">
        <w:rPr>
          <w:rFonts w:ascii="Times New Roman" w:hAnsi="Times New Roman" w:cs="Times New Roman"/>
          <w:sz w:val="22"/>
          <w:szCs w:val="22"/>
        </w:rPr>
        <w:t xml:space="preserve">- информация о ценах товаров, работ, услуг, полученная по запросу Заказчика у поставщиков (исполнителей, подрядчиков), осуществляющих поставки товаров, работ, услуг, планируемых к закупкам; </w:t>
      </w:r>
    </w:p>
    <w:p w14:paraId="2391AD55" w14:textId="77777777" w:rsidR="002A717F" w:rsidRPr="00E03F5D" w:rsidRDefault="002A717F" w:rsidP="002A717F">
      <w:pPr>
        <w:jc w:val="both"/>
        <w:rPr>
          <w:rFonts w:ascii="Times New Roman" w:hAnsi="Times New Roman" w:cs="Times New Roman"/>
          <w:sz w:val="22"/>
          <w:szCs w:val="22"/>
        </w:rPr>
      </w:pPr>
      <w:r w:rsidRPr="00E03F5D">
        <w:rPr>
          <w:rFonts w:ascii="Times New Roman" w:hAnsi="Times New Roman" w:cs="Times New Roman"/>
          <w:sz w:val="22"/>
          <w:szCs w:val="22"/>
        </w:rPr>
        <w:t xml:space="preserve">- </w:t>
      </w:r>
      <w:proofErr w:type="spellStart"/>
      <w:r w:rsidRPr="00E03F5D">
        <w:rPr>
          <w:rFonts w:ascii="Times New Roman" w:hAnsi="Times New Roman" w:cs="Times New Roman"/>
          <w:sz w:val="22"/>
          <w:szCs w:val="22"/>
        </w:rPr>
        <w:t>информацияо</w:t>
      </w:r>
      <w:proofErr w:type="spellEnd"/>
      <w:r w:rsidRPr="00E03F5D">
        <w:rPr>
          <w:rFonts w:ascii="Times New Roman" w:hAnsi="Times New Roman" w:cs="Times New Roman"/>
          <w:sz w:val="22"/>
          <w:szCs w:val="22"/>
        </w:rPr>
        <w:t xml:space="preserve"> ценах товаров, работ, услуг, полученная Заказчиком в результате размещения запросов цен товаров, работ, услуг в единой информационной системе;</w:t>
      </w:r>
    </w:p>
    <w:p w14:paraId="26B36B14" w14:textId="77777777" w:rsidR="002A717F" w:rsidRPr="00E03F5D" w:rsidRDefault="002A717F" w:rsidP="002A717F">
      <w:pPr>
        <w:jc w:val="both"/>
        <w:rPr>
          <w:rFonts w:ascii="Times New Roman" w:hAnsi="Times New Roman" w:cs="Times New Roman"/>
          <w:sz w:val="22"/>
          <w:szCs w:val="22"/>
        </w:rPr>
      </w:pPr>
      <w:r w:rsidRPr="00E03F5D">
        <w:rPr>
          <w:rFonts w:ascii="Times New Roman" w:hAnsi="Times New Roman" w:cs="Times New Roman"/>
          <w:sz w:val="22"/>
          <w:szCs w:val="22"/>
        </w:rPr>
        <w:t xml:space="preserve">- общедоступная информация о ценах товаров, работ, услуг в соответствии с пунктом 3.3 настоящего раздела. </w:t>
      </w:r>
    </w:p>
    <w:p w14:paraId="4C1F9689" w14:textId="77777777" w:rsidR="002A717F" w:rsidRPr="00E03F5D" w:rsidRDefault="002A717F" w:rsidP="002A717F">
      <w:pPr>
        <w:jc w:val="both"/>
        <w:rPr>
          <w:rFonts w:ascii="Times New Roman" w:hAnsi="Times New Roman" w:cs="Times New Roman"/>
          <w:sz w:val="22"/>
          <w:szCs w:val="22"/>
        </w:rPr>
      </w:pPr>
      <w:r w:rsidRPr="00E03F5D">
        <w:rPr>
          <w:rFonts w:ascii="Times New Roman" w:hAnsi="Times New Roman" w:cs="Times New Roman"/>
          <w:sz w:val="22"/>
          <w:szCs w:val="22"/>
        </w:rPr>
        <w:t>3.3. К общедоступной информации о ценах товаров, работ, услуг для обеспечения нужд Заказчика, которая может быть использована для целей определения начальной (максимальной) цены договора или цены договора, заключаемого с единственным поставщиком (исполнителем, подрядчиком), относятся:</w:t>
      </w:r>
    </w:p>
    <w:p w14:paraId="72DEEF6A" w14:textId="77777777" w:rsidR="002A717F" w:rsidRPr="00E03F5D" w:rsidRDefault="002A717F" w:rsidP="002A717F">
      <w:pPr>
        <w:jc w:val="both"/>
        <w:rPr>
          <w:rFonts w:ascii="Times New Roman" w:hAnsi="Times New Roman" w:cs="Times New Roman"/>
          <w:sz w:val="22"/>
          <w:szCs w:val="22"/>
        </w:rPr>
      </w:pPr>
      <w:r w:rsidRPr="00E03F5D">
        <w:rPr>
          <w:rFonts w:ascii="Times New Roman" w:hAnsi="Times New Roman" w:cs="Times New Roman"/>
          <w:sz w:val="22"/>
          <w:szCs w:val="22"/>
        </w:rPr>
        <w:t>1) информация о ценах товаров, работ, услуг, содержащаяся в договорах,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договорами;</w:t>
      </w:r>
    </w:p>
    <w:p w14:paraId="6D93BA0E" w14:textId="77777777" w:rsidR="002A717F" w:rsidRPr="00E03F5D" w:rsidRDefault="002A717F" w:rsidP="002A717F">
      <w:pPr>
        <w:jc w:val="both"/>
        <w:rPr>
          <w:rFonts w:ascii="Times New Roman" w:hAnsi="Times New Roman" w:cs="Times New Roman"/>
          <w:sz w:val="22"/>
          <w:szCs w:val="22"/>
        </w:rPr>
      </w:pPr>
      <w:r w:rsidRPr="00E03F5D">
        <w:rPr>
          <w:rFonts w:ascii="Times New Roman" w:hAnsi="Times New Roman" w:cs="Times New Roman"/>
          <w:sz w:val="22"/>
          <w:szCs w:val="22"/>
        </w:rPr>
        <w:t>2) 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и признаваемых в соответствии с гражданским законодательством публичными офертами;</w:t>
      </w:r>
    </w:p>
    <w:p w14:paraId="5755915D" w14:textId="77777777" w:rsidR="002A717F" w:rsidRPr="00E03F5D" w:rsidRDefault="002A717F" w:rsidP="002A717F">
      <w:pPr>
        <w:jc w:val="both"/>
        <w:rPr>
          <w:rFonts w:ascii="Times New Roman" w:hAnsi="Times New Roman" w:cs="Times New Roman"/>
          <w:sz w:val="22"/>
          <w:szCs w:val="22"/>
        </w:rPr>
      </w:pPr>
      <w:r w:rsidRPr="00E03F5D">
        <w:rPr>
          <w:rFonts w:ascii="Times New Roman" w:hAnsi="Times New Roman" w:cs="Times New Roman"/>
          <w:sz w:val="22"/>
          <w:szCs w:val="22"/>
        </w:rPr>
        <w:t>3) информация о котировках на российских биржах и иностранных биржах;</w:t>
      </w:r>
    </w:p>
    <w:p w14:paraId="08B67461" w14:textId="77777777" w:rsidR="002A717F" w:rsidRPr="00E03F5D" w:rsidRDefault="002A717F" w:rsidP="002A717F">
      <w:pPr>
        <w:jc w:val="both"/>
        <w:rPr>
          <w:rFonts w:ascii="Times New Roman" w:hAnsi="Times New Roman" w:cs="Times New Roman"/>
          <w:sz w:val="22"/>
          <w:szCs w:val="22"/>
        </w:rPr>
      </w:pPr>
      <w:r w:rsidRPr="00E03F5D">
        <w:rPr>
          <w:rFonts w:ascii="Times New Roman" w:hAnsi="Times New Roman" w:cs="Times New Roman"/>
          <w:sz w:val="22"/>
          <w:szCs w:val="22"/>
        </w:rPr>
        <w:t>4) информация о котировках на электронных площадках;</w:t>
      </w:r>
    </w:p>
    <w:p w14:paraId="5A9B6DAD" w14:textId="77777777" w:rsidR="002A717F" w:rsidRPr="00E03F5D" w:rsidRDefault="002A717F" w:rsidP="002A717F">
      <w:pPr>
        <w:jc w:val="both"/>
        <w:rPr>
          <w:rFonts w:ascii="Times New Roman" w:hAnsi="Times New Roman" w:cs="Times New Roman"/>
          <w:sz w:val="22"/>
          <w:szCs w:val="22"/>
        </w:rPr>
      </w:pPr>
      <w:r w:rsidRPr="00E03F5D">
        <w:rPr>
          <w:rFonts w:ascii="Times New Roman" w:hAnsi="Times New Roman" w:cs="Times New Roman"/>
          <w:sz w:val="22"/>
          <w:szCs w:val="22"/>
        </w:rPr>
        <w:t>5) данные государственной статистической отчетности о ценах товаров, работ, услуг;</w:t>
      </w:r>
    </w:p>
    <w:p w14:paraId="17CB67C8" w14:textId="77777777" w:rsidR="002A717F" w:rsidRPr="00E03F5D" w:rsidRDefault="002A717F" w:rsidP="002A717F">
      <w:pPr>
        <w:jc w:val="both"/>
        <w:rPr>
          <w:rFonts w:ascii="Times New Roman" w:hAnsi="Times New Roman" w:cs="Times New Roman"/>
          <w:sz w:val="22"/>
          <w:szCs w:val="22"/>
        </w:rPr>
      </w:pPr>
      <w:r w:rsidRPr="00E03F5D">
        <w:rPr>
          <w:rFonts w:ascii="Times New Roman" w:hAnsi="Times New Roman" w:cs="Times New Roman"/>
          <w:sz w:val="22"/>
          <w:szCs w:val="22"/>
        </w:rPr>
        <w:t>6) 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14:paraId="715926A4" w14:textId="77777777" w:rsidR="002A717F" w:rsidRPr="00E03F5D" w:rsidRDefault="002A717F" w:rsidP="002A717F">
      <w:pPr>
        <w:jc w:val="both"/>
        <w:rPr>
          <w:rFonts w:ascii="Times New Roman" w:hAnsi="Times New Roman" w:cs="Times New Roman"/>
          <w:sz w:val="22"/>
          <w:szCs w:val="22"/>
        </w:rPr>
      </w:pPr>
      <w:r w:rsidRPr="00E03F5D">
        <w:rPr>
          <w:rFonts w:ascii="Times New Roman" w:hAnsi="Times New Roman" w:cs="Times New Roman"/>
          <w:sz w:val="22"/>
          <w:szCs w:val="22"/>
        </w:rPr>
        <w:t>7) информация о рыночной стоимости объектов оценки, определенной в соответствии с законодательством, регулирующим оценочную деятельность в Российской Федерации, или законодательством иностранных государств;</w:t>
      </w:r>
    </w:p>
    <w:p w14:paraId="042C4A42" w14:textId="77777777" w:rsidR="002A717F" w:rsidRPr="00E03F5D" w:rsidRDefault="002A717F" w:rsidP="002A717F">
      <w:pPr>
        <w:jc w:val="both"/>
        <w:rPr>
          <w:rFonts w:ascii="Times New Roman" w:hAnsi="Times New Roman" w:cs="Times New Roman"/>
          <w:sz w:val="22"/>
          <w:szCs w:val="22"/>
        </w:rPr>
      </w:pPr>
      <w:r w:rsidRPr="00E03F5D">
        <w:rPr>
          <w:rFonts w:ascii="Times New Roman" w:hAnsi="Times New Roman" w:cs="Times New Roman"/>
          <w:sz w:val="22"/>
          <w:szCs w:val="22"/>
        </w:rPr>
        <w:t>8) информация информационно-ценовых агентств, общедоступные результаты изучения рынка, а также результаты изучения рынка, проведенного по инициативе Заказчика, в том числе на основании договора, при условии раскрытия методологии расчета цен, иные источники информации.</w:t>
      </w:r>
    </w:p>
    <w:p w14:paraId="32297003" w14:textId="77777777" w:rsidR="002A717F" w:rsidRPr="00E03F5D" w:rsidRDefault="002A717F" w:rsidP="002A717F">
      <w:pPr>
        <w:jc w:val="both"/>
        <w:rPr>
          <w:rFonts w:ascii="Times New Roman" w:hAnsi="Times New Roman" w:cs="Times New Roman"/>
          <w:sz w:val="22"/>
          <w:szCs w:val="22"/>
        </w:rPr>
      </w:pPr>
      <w:r w:rsidRPr="00E03F5D">
        <w:rPr>
          <w:rFonts w:ascii="Times New Roman" w:hAnsi="Times New Roman" w:cs="Times New Roman"/>
          <w:sz w:val="22"/>
          <w:szCs w:val="22"/>
        </w:rPr>
        <w:t>3.4. Метод сопоставимых рыночных цен (анализа рынка) является приоритетным для определения и обоснования начальной (максимальной) цены договора или цены договора, заключаемого с единственным поставщиком (исполнителем, подрядчиком). Использование иных методов допускается в случаях, предусмотренных пунктами 4 – 7 настоящего раздела.</w:t>
      </w:r>
    </w:p>
    <w:p w14:paraId="7ABAF91B" w14:textId="77777777" w:rsidR="002A717F" w:rsidRPr="00E03F5D" w:rsidRDefault="002A717F" w:rsidP="002A717F">
      <w:pPr>
        <w:autoSpaceDE w:val="0"/>
        <w:autoSpaceDN w:val="0"/>
        <w:adjustRightInd w:val="0"/>
        <w:spacing w:line="240" w:lineRule="auto"/>
        <w:jc w:val="both"/>
        <w:rPr>
          <w:rFonts w:ascii="Times New Roman" w:hAnsi="Times New Roman" w:cs="Times New Roman"/>
          <w:sz w:val="22"/>
          <w:szCs w:val="22"/>
        </w:rPr>
      </w:pPr>
      <w:r w:rsidRPr="00E03F5D">
        <w:rPr>
          <w:rFonts w:ascii="Times New Roman" w:hAnsi="Times New Roman" w:cs="Times New Roman"/>
          <w:sz w:val="22"/>
          <w:szCs w:val="22"/>
        </w:rPr>
        <w:t xml:space="preserve">3.5. При осуществлении конкурентной закупки начальная (максимальная) цена договора методом сопоставимых рыночных цен (анализа рынка) в соответствии с пунктом 3 данного </w:t>
      </w:r>
      <w:proofErr w:type="gramStart"/>
      <w:r w:rsidRPr="00E03F5D">
        <w:rPr>
          <w:rFonts w:ascii="Times New Roman" w:hAnsi="Times New Roman" w:cs="Times New Roman"/>
          <w:sz w:val="22"/>
          <w:szCs w:val="22"/>
        </w:rPr>
        <w:t>раздела  определяется</w:t>
      </w:r>
      <w:proofErr w:type="gramEnd"/>
      <w:r w:rsidRPr="00E03F5D">
        <w:rPr>
          <w:rFonts w:ascii="Times New Roman" w:hAnsi="Times New Roman" w:cs="Times New Roman"/>
          <w:sz w:val="22"/>
          <w:szCs w:val="22"/>
        </w:rPr>
        <w:t xml:space="preserve"> по формуле:</w:t>
      </w:r>
    </w:p>
    <w:p w14:paraId="71F36EBA" w14:textId="77777777" w:rsidR="002A717F" w:rsidRPr="00E03F5D" w:rsidRDefault="002A717F" w:rsidP="002A717F">
      <w:pPr>
        <w:autoSpaceDE w:val="0"/>
        <w:autoSpaceDN w:val="0"/>
        <w:adjustRightInd w:val="0"/>
        <w:spacing w:line="240" w:lineRule="auto"/>
        <w:ind w:firstLine="540"/>
        <w:jc w:val="both"/>
        <w:rPr>
          <w:rFonts w:ascii="Times New Roman" w:hAnsi="Times New Roman" w:cs="Times New Roman"/>
          <w:sz w:val="22"/>
          <w:szCs w:val="22"/>
        </w:rPr>
      </w:pPr>
    </w:p>
    <w:p w14:paraId="22EBC165" w14:textId="24A4E179" w:rsidR="002A717F" w:rsidRPr="00E03F5D" w:rsidRDefault="00CD63C0" w:rsidP="002A717F">
      <w:pPr>
        <w:autoSpaceDE w:val="0"/>
        <w:autoSpaceDN w:val="0"/>
        <w:adjustRightInd w:val="0"/>
        <w:spacing w:line="240" w:lineRule="auto"/>
        <w:jc w:val="center"/>
        <w:rPr>
          <w:rFonts w:ascii="Times New Roman" w:hAnsi="Times New Roman" w:cs="Times New Roman"/>
          <w:sz w:val="22"/>
          <w:szCs w:val="22"/>
        </w:rPr>
      </w:pPr>
      <w:r>
        <w:rPr>
          <w:noProof/>
          <w:sz w:val="22"/>
          <w:szCs w:val="22"/>
          <w:lang w:eastAsia="ru-RU" w:bidi="ar-SA"/>
        </w:rPr>
        <mc:AlternateContent>
          <mc:Choice Requires="wpc">
            <w:drawing>
              <wp:inline distT="0" distB="0" distL="0" distR="0" wp14:anchorId="244D1106" wp14:editId="78D52978">
                <wp:extent cx="2341245" cy="800100"/>
                <wp:effectExtent l="0" t="3175" r="3175" b="0"/>
                <wp:docPr id="36" name="Полотно 2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9" name="Line 10"/>
                        <wps:cNvCnPr>
                          <a:cxnSpLocks noChangeShapeType="1"/>
                        </wps:cNvCnPr>
                        <wps:spPr bwMode="auto">
                          <a:xfrm>
                            <a:off x="1558930" y="265400"/>
                            <a:ext cx="95202" cy="0"/>
                          </a:xfrm>
                          <a:prstGeom prst="line">
                            <a:avLst/>
                          </a:prstGeom>
                          <a:noFill/>
                          <a:ln w="12">
                            <a:solidFill>
                              <a:srgbClr val="000000"/>
                            </a:solidFill>
                            <a:round/>
                            <a:headEnd/>
                            <a:tailEnd/>
                          </a:ln>
                          <a:extLst>
                            <a:ext uri="{909E8E84-426E-40DD-AFC4-6F175D3DCCD1}">
                              <a14:hiddenFill xmlns:a14="http://schemas.microsoft.com/office/drawing/2010/main">
                                <a:noFill/>
                              </a14:hiddenFill>
                            </a:ext>
                          </a:extLst>
                        </wps:spPr>
                        <wps:bodyPr/>
                      </wps:wsp>
                      <wps:wsp>
                        <wps:cNvPr id="20" name="Rectangle 11"/>
                        <wps:cNvSpPr>
                          <a:spLocks noChangeArrowheads="1"/>
                        </wps:cNvSpPr>
                        <wps:spPr bwMode="auto">
                          <a:xfrm>
                            <a:off x="1194423" y="123100"/>
                            <a:ext cx="195604" cy="13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148302" w14:textId="77777777" w:rsidR="006F639E" w:rsidRDefault="006F639E" w:rsidP="002A717F">
                              <w:r>
                                <w:rPr>
                                  <w:rFonts w:ascii="Times New Roman" w:hAnsi="Times New Roman" w:cs="Times New Roman"/>
                                  <w:color w:val="000000"/>
                                  <w:sz w:val="18"/>
                                  <w:szCs w:val="18"/>
                                  <w:lang w:val="en-US"/>
                                </w:rPr>
                                <w:t>рын</w:t>
                              </w:r>
                            </w:p>
                          </w:txbxContent>
                        </wps:txbx>
                        <wps:bodyPr rot="0" vert="horz" wrap="none" lIns="0" tIns="0" rIns="0" bIns="0" anchor="t" anchorCtr="0" upright="1">
                          <a:spAutoFit/>
                        </wps:bodyPr>
                      </wps:wsp>
                      <wps:wsp>
                        <wps:cNvPr id="22" name="Rectangle 12"/>
                        <wps:cNvSpPr>
                          <a:spLocks noChangeArrowheads="1"/>
                        </wps:cNvSpPr>
                        <wps:spPr bwMode="auto">
                          <a:xfrm>
                            <a:off x="2137441" y="294600"/>
                            <a:ext cx="57701" cy="131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3394D4" w14:textId="77777777" w:rsidR="006F639E" w:rsidRDefault="006F639E" w:rsidP="002A717F">
                              <w:r>
                                <w:rPr>
                                  <w:rFonts w:ascii="Times New Roman" w:hAnsi="Times New Roman" w:cs="Times New Roman"/>
                                  <w:color w:val="000000"/>
                                  <w:sz w:val="18"/>
                                  <w:szCs w:val="18"/>
                                  <w:lang w:val="en-US"/>
                                </w:rPr>
                                <w:t>1</w:t>
                              </w:r>
                            </w:p>
                          </w:txbxContent>
                        </wps:txbx>
                        <wps:bodyPr rot="0" vert="horz" wrap="none" lIns="0" tIns="0" rIns="0" bIns="0" anchor="t" anchorCtr="0" upright="1">
                          <a:spAutoFit/>
                        </wps:bodyPr>
                      </wps:wsp>
                      <wps:wsp>
                        <wps:cNvPr id="23" name="Rectangle 13"/>
                        <wps:cNvSpPr>
                          <a:spLocks noChangeArrowheads="1"/>
                        </wps:cNvSpPr>
                        <wps:spPr bwMode="auto">
                          <a:xfrm>
                            <a:off x="1570930" y="12700"/>
                            <a:ext cx="102302" cy="233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EC9492" w14:textId="77777777" w:rsidR="006F639E" w:rsidRDefault="006F639E" w:rsidP="002A717F">
                              <w:r>
                                <w:rPr>
                                  <w:rFonts w:ascii="Times New Roman" w:hAnsi="Times New Roman" w:cs="Times New Roman"/>
                                  <w:color w:val="000000"/>
                                  <w:sz w:val="32"/>
                                  <w:szCs w:val="32"/>
                                  <w:lang w:val="en-US"/>
                                </w:rPr>
                                <w:t>v</w:t>
                              </w:r>
                            </w:p>
                          </w:txbxContent>
                        </wps:txbx>
                        <wps:bodyPr rot="0" vert="horz" wrap="none" lIns="0" tIns="0" rIns="0" bIns="0" anchor="t" anchorCtr="0" upright="1">
                          <a:spAutoFit/>
                        </wps:bodyPr>
                      </wps:wsp>
                      <wps:wsp>
                        <wps:cNvPr id="24" name="Rectangle 14"/>
                        <wps:cNvSpPr>
                          <a:spLocks noChangeArrowheads="1"/>
                        </wps:cNvSpPr>
                        <wps:spPr bwMode="auto">
                          <a:xfrm>
                            <a:off x="438108" y="137700"/>
                            <a:ext cx="1409127" cy="233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B177D1" w14:textId="77777777" w:rsidR="006F639E" w:rsidRPr="008748B0" w:rsidRDefault="006F639E" w:rsidP="002A717F">
                              <w:r>
                                <w:rPr>
                                  <w:rFonts w:ascii="Times New Roman" w:hAnsi="Times New Roman" w:cs="Times New Roman"/>
                                  <w:color w:val="000000"/>
                                  <w:sz w:val="32"/>
                                  <w:szCs w:val="32"/>
                                  <w:lang w:val="en-US"/>
                                </w:rPr>
                                <w:t>НМЦ</w:t>
                              </w:r>
                              <w:r>
                                <w:rPr>
                                  <w:rFonts w:ascii="Times New Roman" w:hAnsi="Times New Roman" w:cs="Times New Roman"/>
                                  <w:color w:val="000000"/>
                                  <w:sz w:val="32"/>
                                  <w:szCs w:val="32"/>
                                </w:rPr>
                                <w:t>Д   =</w:t>
                              </w:r>
                            </w:p>
                          </w:txbxContent>
                        </wps:txbx>
                        <wps:bodyPr rot="0" vert="horz" wrap="square" lIns="0" tIns="0" rIns="0" bIns="0" anchor="t" anchorCtr="0" upright="1">
                          <a:spAutoFit/>
                        </wps:bodyPr>
                      </wps:wsp>
                      <wps:wsp>
                        <wps:cNvPr id="25" name="Rectangle 15"/>
                        <wps:cNvSpPr>
                          <a:spLocks noChangeArrowheads="1"/>
                        </wps:cNvSpPr>
                        <wps:spPr bwMode="auto">
                          <a:xfrm>
                            <a:off x="2064940" y="87000"/>
                            <a:ext cx="57701" cy="131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9E20D1" w14:textId="77777777" w:rsidR="006F639E" w:rsidRDefault="006F639E" w:rsidP="002A717F">
                              <w:r>
                                <w:rPr>
                                  <w:rFonts w:ascii="Times New Roman" w:hAnsi="Times New Roman" w:cs="Times New Roman"/>
                                  <w:i/>
                                  <w:iCs/>
                                  <w:color w:val="000000"/>
                                  <w:sz w:val="18"/>
                                  <w:szCs w:val="18"/>
                                  <w:lang w:val="en-US"/>
                                </w:rPr>
                                <w:t>n</w:t>
                              </w:r>
                            </w:p>
                          </w:txbxContent>
                        </wps:txbx>
                        <wps:bodyPr rot="0" vert="horz" wrap="none" lIns="0" tIns="0" rIns="0" bIns="0" anchor="t" anchorCtr="0" upright="1">
                          <a:spAutoFit/>
                        </wps:bodyPr>
                      </wps:wsp>
                      <wps:wsp>
                        <wps:cNvPr id="27" name="Rectangle 16"/>
                        <wps:cNvSpPr>
                          <a:spLocks noChangeArrowheads="1"/>
                        </wps:cNvSpPr>
                        <wps:spPr bwMode="auto">
                          <a:xfrm>
                            <a:off x="2267344" y="263500"/>
                            <a:ext cx="32401" cy="131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11AA62" w14:textId="77777777" w:rsidR="006F639E" w:rsidRDefault="006F639E" w:rsidP="002A717F">
                              <w:r>
                                <w:rPr>
                                  <w:rFonts w:ascii="Times New Roman" w:hAnsi="Times New Roman" w:cs="Times New Roman"/>
                                  <w:i/>
                                  <w:iCs/>
                                  <w:color w:val="000000"/>
                                  <w:sz w:val="18"/>
                                  <w:szCs w:val="18"/>
                                  <w:lang w:val="en-US"/>
                                </w:rPr>
                                <w:t>i</w:t>
                              </w:r>
                            </w:p>
                          </w:txbxContent>
                        </wps:txbx>
                        <wps:bodyPr rot="0" vert="horz" wrap="none" lIns="0" tIns="0" rIns="0" bIns="0" anchor="t" anchorCtr="0" upright="1">
                          <a:spAutoFit/>
                        </wps:bodyPr>
                      </wps:wsp>
                      <wps:wsp>
                        <wps:cNvPr id="28" name="Rectangle 17"/>
                        <wps:cNvSpPr>
                          <a:spLocks noChangeArrowheads="1"/>
                        </wps:cNvSpPr>
                        <wps:spPr bwMode="auto">
                          <a:xfrm>
                            <a:off x="2061740" y="294600"/>
                            <a:ext cx="32301" cy="131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A5FCCE" w14:textId="77777777" w:rsidR="006F639E" w:rsidRDefault="006F639E" w:rsidP="002A717F">
                              <w:r>
                                <w:rPr>
                                  <w:rFonts w:ascii="Times New Roman" w:hAnsi="Times New Roman" w:cs="Times New Roman"/>
                                  <w:i/>
                                  <w:iCs/>
                                  <w:color w:val="000000"/>
                                  <w:sz w:val="18"/>
                                  <w:szCs w:val="18"/>
                                  <w:lang w:val="en-US"/>
                                </w:rPr>
                                <w:t>i</w:t>
                              </w:r>
                            </w:p>
                          </w:txbxContent>
                        </wps:txbx>
                        <wps:bodyPr rot="0" vert="horz" wrap="none" lIns="0" tIns="0" rIns="0" bIns="0" anchor="t" anchorCtr="0" upright="1">
                          <a:spAutoFit/>
                        </wps:bodyPr>
                      </wps:wsp>
                      <wps:wsp>
                        <wps:cNvPr id="29" name="Rectangle 18"/>
                        <wps:cNvSpPr>
                          <a:spLocks noChangeArrowheads="1"/>
                        </wps:cNvSpPr>
                        <wps:spPr bwMode="auto">
                          <a:xfrm>
                            <a:off x="2191842" y="137800"/>
                            <a:ext cx="102302" cy="233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BCAFBB" w14:textId="77777777" w:rsidR="006F639E" w:rsidRDefault="006F639E" w:rsidP="002A717F">
                              <w:r>
                                <w:rPr>
                                  <w:rFonts w:ascii="Times New Roman" w:hAnsi="Times New Roman" w:cs="Times New Roman"/>
                                  <w:i/>
                                  <w:iCs/>
                                  <w:color w:val="000000"/>
                                  <w:sz w:val="32"/>
                                  <w:szCs w:val="32"/>
                                  <w:lang w:val="en-US"/>
                                </w:rPr>
                                <w:t>ц</w:t>
                              </w:r>
                            </w:p>
                          </w:txbxContent>
                        </wps:txbx>
                        <wps:bodyPr rot="0" vert="horz" wrap="none" lIns="0" tIns="0" rIns="0" bIns="0" anchor="t" anchorCtr="0" upright="1">
                          <a:spAutoFit/>
                        </wps:bodyPr>
                      </wps:wsp>
                      <wps:wsp>
                        <wps:cNvPr id="31" name="Rectangle 19"/>
                        <wps:cNvSpPr>
                          <a:spLocks noChangeArrowheads="1"/>
                        </wps:cNvSpPr>
                        <wps:spPr bwMode="auto">
                          <a:xfrm>
                            <a:off x="1569630" y="293400"/>
                            <a:ext cx="102202" cy="233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FD0186" w14:textId="77777777" w:rsidR="006F639E" w:rsidRDefault="006F639E" w:rsidP="002A717F">
                              <w:r>
                                <w:rPr>
                                  <w:rFonts w:ascii="Times New Roman" w:hAnsi="Times New Roman" w:cs="Times New Roman"/>
                                  <w:i/>
                                  <w:iCs/>
                                  <w:color w:val="000000"/>
                                  <w:sz w:val="32"/>
                                  <w:szCs w:val="32"/>
                                  <w:lang w:val="en-US"/>
                                </w:rPr>
                                <w:t>n</w:t>
                              </w:r>
                            </w:p>
                          </w:txbxContent>
                        </wps:txbx>
                        <wps:bodyPr rot="0" vert="horz" wrap="none" lIns="0" tIns="0" rIns="0" bIns="0" anchor="t" anchorCtr="0" upright="1">
                          <a:spAutoFit/>
                        </wps:bodyPr>
                      </wps:wsp>
                      <wps:wsp>
                        <wps:cNvPr id="32" name="Rectangle 20"/>
                        <wps:cNvSpPr>
                          <a:spLocks noChangeArrowheads="1"/>
                        </wps:cNvSpPr>
                        <wps:spPr bwMode="auto">
                          <a:xfrm>
                            <a:off x="2093540" y="281300"/>
                            <a:ext cx="62901" cy="14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74E2FF" w14:textId="77777777" w:rsidR="006F639E" w:rsidRDefault="006F639E" w:rsidP="002A717F">
                              <w:r>
                                <w:rPr>
                                  <w:rFonts w:ascii="Symbol" w:hAnsi="Symbol" w:cs="Symbol"/>
                                  <w:color w:val="000000"/>
                                  <w:sz w:val="18"/>
                                  <w:szCs w:val="18"/>
                                  <w:lang w:val="en-US"/>
                                </w:rPr>
                                <w:t></w:t>
                              </w:r>
                            </w:p>
                          </w:txbxContent>
                        </wps:txbx>
                        <wps:bodyPr rot="0" vert="horz" wrap="none" lIns="0" tIns="0" rIns="0" bIns="0" anchor="t" anchorCtr="0" upright="1">
                          <a:spAutoFit/>
                        </wps:bodyPr>
                      </wps:wsp>
                      <wps:wsp>
                        <wps:cNvPr id="33" name="Rectangle 21"/>
                        <wps:cNvSpPr>
                          <a:spLocks noChangeArrowheads="1"/>
                        </wps:cNvSpPr>
                        <wps:spPr bwMode="auto">
                          <a:xfrm>
                            <a:off x="1744934" y="114900"/>
                            <a:ext cx="102302" cy="24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7FE6E9" w14:textId="77777777" w:rsidR="006F639E" w:rsidRDefault="006F639E" w:rsidP="002A717F">
                              <w:r>
                                <w:rPr>
                                  <w:rFonts w:ascii="Symbol" w:hAnsi="Symbol" w:cs="Symbol"/>
                                  <w:color w:val="000000"/>
                                  <w:sz w:val="32"/>
                                  <w:szCs w:val="32"/>
                                  <w:lang w:val="en-US"/>
                                </w:rPr>
                                <w:t></w:t>
                              </w:r>
                            </w:p>
                          </w:txbxContent>
                        </wps:txbx>
                        <wps:bodyPr rot="0" vert="horz" wrap="none" lIns="0" tIns="0" rIns="0" bIns="0" anchor="t" anchorCtr="0" upright="1">
                          <a:spAutoFit/>
                        </wps:bodyPr>
                      </wps:wsp>
                      <wps:wsp>
                        <wps:cNvPr id="34" name="Rectangle 22"/>
                        <wps:cNvSpPr>
                          <a:spLocks noChangeArrowheads="1"/>
                        </wps:cNvSpPr>
                        <wps:spPr bwMode="auto">
                          <a:xfrm>
                            <a:off x="1847236" y="60300"/>
                            <a:ext cx="420308" cy="46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B7109" w14:textId="77777777" w:rsidR="006F639E" w:rsidRDefault="006F639E" w:rsidP="002A717F">
                              <w:r>
                                <w:rPr>
                                  <w:rFonts w:ascii="Symbol" w:hAnsi="Symbol" w:cs="Symbol"/>
                                  <w:color w:val="000000"/>
                                  <w:sz w:val="48"/>
                                  <w:szCs w:val="48"/>
                                  <w:lang w:val="en-US"/>
                                </w:rPr>
                                <w:t></w:t>
                              </w:r>
                            </w:p>
                          </w:txbxContent>
                        </wps:txbx>
                        <wps:bodyPr rot="0" vert="horz" wrap="square" lIns="0" tIns="0" rIns="0" bIns="0" anchor="t" anchorCtr="0" upright="1">
                          <a:noAutofit/>
                        </wps:bodyPr>
                      </wps:wsp>
                    </wpc:wpc>
                  </a:graphicData>
                </a:graphic>
              </wp:inline>
            </w:drawing>
          </mc:Choice>
          <mc:Fallback>
            <w:pict>
              <v:group w14:anchorId="244D1106" id="Полотно 27" o:spid="_x0000_s1026" editas="canvas" style="width:184.35pt;height:63pt;mso-position-horizontal-relative:char;mso-position-vertical-relative:line" coordsize="23412,8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3412;height:8001;visibility:visible;mso-wrap-style:square">
                  <v:fill o:detectmouseclick="t"/>
                  <v:path o:connecttype="none"/>
                </v:shape>
                <v:line id="Line 10" o:spid="_x0000_s1028" style="position:absolute;visibility:visible;mso-wrap-style:square" from="15589,2654" to="16541,2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" strokeweight="33e-5mm"/>
                <v:rect id="Rectangle 11" o:spid="_x0000_s1029" style="position:absolute;left:11944;top:1231;width:1956;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14:paraId="7D148302" w14:textId="77777777" w:rsidR="006F639E" w:rsidRDefault="006F639E" w:rsidP="002A717F">
                        <w:r>
                          <w:rPr>
                            <w:rFonts w:ascii="Times New Roman" w:hAnsi="Times New Roman" w:cs="Times New Roman"/>
                            <w:color w:val="000000"/>
                            <w:sz w:val="18"/>
                            <w:szCs w:val="18"/>
                            <w:lang w:val="en-US"/>
                          </w:rPr>
                          <w:t>рын</w:t>
                        </w:r>
                      </w:p>
                    </w:txbxContent>
                  </v:textbox>
                </v:rect>
                <v:rect id="Rectangle 12" o:spid="_x0000_s1030" style="position:absolute;left:21374;top:2946;width:577;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14:paraId="7C3394D4" w14:textId="77777777" w:rsidR="006F639E" w:rsidRDefault="006F639E" w:rsidP="002A717F">
                        <w:r>
                          <w:rPr>
                            <w:rFonts w:ascii="Times New Roman" w:hAnsi="Times New Roman" w:cs="Times New Roman"/>
                            <w:color w:val="000000"/>
                            <w:sz w:val="18"/>
                            <w:szCs w:val="18"/>
                            <w:lang w:val="en-US"/>
                          </w:rPr>
                          <w:t>1</w:t>
                        </w:r>
                      </w:p>
                    </w:txbxContent>
                  </v:textbox>
                </v:rect>
                <v:rect id="Rectangle 13" o:spid="_x0000_s1031" style="position:absolute;left:15709;top:127;width:1023;height:233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JIwQAAANsAAAAPAAAAZHJzL2Rvd25yZXYueG1sRI/disIw&#10;FITvBd8hHGHvNLXC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GqIQkjBAAAA2wAAAA8AAAAA&#10;AAAAAAAAAAAABwIAAGRycy9kb3ducmV2LnhtbFBLBQYAAAAAAwADALcAAAD1AgAAAAA=&#10;" filled="f" stroked="f">
                  <v:textbox style="mso-fit-shape-to-text:t" inset="0,0,0,0">
                    <w:txbxContent>
                      <w:p w14:paraId="24EC9492" w14:textId="77777777" w:rsidR="006F639E" w:rsidRDefault="006F639E" w:rsidP="002A717F">
                        <w:r>
                          <w:rPr>
                            <w:rFonts w:ascii="Times New Roman" w:hAnsi="Times New Roman" w:cs="Times New Roman"/>
                            <w:color w:val="000000"/>
                            <w:sz w:val="32"/>
                            <w:szCs w:val="32"/>
                            <w:lang w:val="en-US"/>
                          </w:rPr>
                          <w:t>v</w:t>
                        </w:r>
                      </w:p>
                    </w:txbxContent>
                  </v:textbox>
                </v:rect>
                <v:rect id="Rectangle 14" o:spid="_x0000_s1032" style="position:absolute;left:4381;top:1377;width:14091;height:2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" filled="f" stroked="f">
                  <v:textbox style="mso-fit-shape-to-text:t" inset="0,0,0,0">
                    <w:txbxContent>
                      <w:p w14:paraId="30B177D1" w14:textId="77777777" w:rsidR="006F639E" w:rsidRPr="008748B0" w:rsidRDefault="006F639E" w:rsidP="002A717F">
                        <w:r>
                          <w:rPr>
                            <w:rFonts w:ascii="Times New Roman" w:hAnsi="Times New Roman" w:cs="Times New Roman"/>
                            <w:color w:val="000000"/>
                            <w:sz w:val="32"/>
                            <w:szCs w:val="32"/>
                            <w:lang w:val="en-US"/>
                          </w:rPr>
                          <w:t>НМЦ</w:t>
                        </w:r>
                        <w:r>
                          <w:rPr>
                            <w:rFonts w:ascii="Times New Roman" w:hAnsi="Times New Roman" w:cs="Times New Roman"/>
                            <w:color w:val="000000"/>
                            <w:sz w:val="32"/>
                            <w:szCs w:val="32"/>
                          </w:rPr>
                          <w:t>Д   =</w:t>
                        </w:r>
                      </w:p>
                    </w:txbxContent>
                  </v:textbox>
                </v:rect>
                <v:rect id="Rectangle 15" o:spid="_x0000_s1033" style="position:absolute;left:20649;top:870;width:577;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X+nwQAAANsAAAAPAAAAZHJzL2Rvd25yZXYueG1sRI/disIw&#10;FITvBd8hHGHvNLXg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Iotf6fBAAAA2wAAAA8AAAAA&#10;AAAAAAAAAAAABwIAAGRycy9kb3ducmV2LnhtbFBLBQYAAAAAAwADALcAAAD1AgAAAAA=&#10;" filled="f" stroked="f">
                  <v:textbox style="mso-fit-shape-to-text:t" inset="0,0,0,0">
                    <w:txbxContent>
                      <w:p w14:paraId="119E20D1" w14:textId="77777777" w:rsidR="006F639E" w:rsidRDefault="006F639E" w:rsidP="002A717F">
                        <w:r>
                          <w:rPr>
                            <w:rFonts w:ascii="Times New Roman" w:hAnsi="Times New Roman" w:cs="Times New Roman"/>
                            <w:i/>
                            <w:iCs/>
                            <w:color w:val="000000"/>
                            <w:sz w:val="18"/>
                            <w:szCs w:val="18"/>
                            <w:lang w:val="en-US"/>
                          </w:rPr>
                          <w:t>n</w:t>
                        </w:r>
                      </w:p>
                    </w:txbxContent>
                  </v:textbox>
                </v:rect>
                <v:rect id="Rectangle 16" o:spid="_x0000_s1034" style="position:absolute;left:22673;top:2635;width:324;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" filled="f" stroked="f">
                  <v:textbox style="mso-fit-shape-to-text:t" inset="0,0,0,0">
                    <w:txbxContent>
                      <w:p w14:paraId="7911AA62" w14:textId="77777777" w:rsidR="006F639E" w:rsidRDefault="006F639E" w:rsidP="002A717F">
                        <w:r>
                          <w:rPr>
                            <w:rFonts w:ascii="Times New Roman" w:hAnsi="Times New Roman" w:cs="Times New Roman"/>
                            <w:i/>
                            <w:iCs/>
                            <w:color w:val="000000"/>
                            <w:sz w:val="18"/>
                            <w:szCs w:val="18"/>
                            <w:lang w:val="en-US"/>
                          </w:rPr>
                          <w:t>i</w:t>
                        </w:r>
                      </w:p>
                    </w:txbxContent>
                  </v:textbox>
                </v:rect>
                <v:rect id="Rectangle 17" o:spid="_x0000_s1035" style="position:absolute;left:20617;top:2946;width:323;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" filled="f" stroked="f">
                  <v:textbox style="mso-fit-shape-to-text:t" inset="0,0,0,0">
                    <w:txbxContent>
                      <w:p w14:paraId="7FA5FCCE" w14:textId="77777777" w:rsidR="006F639E" w:rsidRDefault="006F639E" w:rsidP="002A717F">
                        <w:r>
                          <w:rPr>
                            <w:rFonts w:ascii="Times New Roman" w:hAnsi="Times New Roman" w:cs="Times New Roman"/>
                            <w:i/>
                            <w:iCs/>
                            <w:color w:val="000000"/>
                            <w:sz w:val="18"/>
                            <w:szCs w:val="18"/>
                            <w:lang w:val="en-US"/>
                          </w:rPr>
                          <w:t>i</w:t>
                        </w:r>
                      </w:p>
                    </w:txbxContent>
                  </v:textbox>
                </v:rect>
                <v:rect id="Rectangle 18" o:spid="_x0000_s1036" style="position:absolute;left:21918;top:1378;width:1023;height:233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" filled="f" stroked="f">
                  <v:textbox style="mso-fit-shape-to-text:t" inset="0,0,0,0">
                    <w:txbxContent>
                      <w:p w14:paraId="42BCAFBB" w14:textId="77777777" w:rsidR="006F639E" w:rsidRDefault="006F639E" w:rsidP="002A717F">
                        <w:r>
                          <w:rPr>
                            <w:rFonts w:ascii="Times New Roman" w:hAnsi="Times New Roman" w:cs="Times New Roman"/>
                            <w:i/>
                            <w:iCs/>
                            <w:color w:val="000000"/>
                            <w:sz w:val="32"/>
                            <w:szCs w:val="32"/>
                            <w:lang w:val="en-US"/>
                          </w:rPr>
                          <w:t>ц</w:t>
                        </w:r>
                      </w:p>
                    </w:txbxContent>
                  </v:textbox>
                </v:rect>
                <v:rect id="Rectangle 19" o:spid="_x0000_s1037" style="position:absolute;left:15696;top:2934;width:1022;height:233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95wAAAANsAAAAPAAAAZHJzL2Rvd25yZXYueG1sRI/NigIx&#10;EITvC75DaMHbmtGF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cM/vecAAAADbAAAADwAAAAAA&#10;AAAAAAAAAAAHAgAAZHJzL2Rvd25yZXYueG1sUEsFBgAAAAADAAMAtwAAAPQCAAAAAA==&#10;" filled="f" stroked="f">
                  <v:textbox style="mso-fit-shape-to-text:t" inset="0,0,0,0">
                    <w:txbxContent>
                      <w:p w14:paraId="4EFD0186" w14:textId="77777777" w:rsidR="006F639E" w:rsidRDefault="006F639E" w:rsidP="002A717F">
                        <w:r>
                          <w:rPr>
                            <w:rFonts w:ascii="Times New Roman" w:hAnsi="Times New Roman" w:cs="Times New Roman"/>
                            <w:i/>
                            <w:iCs/>
                            <w:color w:val="000000"/>
                            <w:sz w:val="32"/>
                            <w:szCs w:val="32"/>
                            <w:lang w:val="en-US"/>
                          </w:rPr>
                          <w:t>n</w:t>
                        </w:r>
                      </w:p>
                    </w:txbxContent>
                  </v:textbox>
                </v:rect>
                <v:rect id="Rectangle 20" o:spid="_x0000_s1038" style="position:absolute;left:20935;top:2813;width:629;height:14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XEOwQAAANsAAAAPAAAAZHJzL2Rvd25yZXYueG1sRI/disIw&#10;FITvBd8hHGHvNLXC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IAdcQ7BAAAA2wAAAA8AAAAA&#10;AAAAAAAAAAAABwIAAGRycy9kb3ducmV2LnhtbFBLBQYAAAAAAwADALcAAAD1AgAAAAA=&#10;" filled="f" stroked="f">
                  <v:textbox style="mso-fit-shape-to-text:t" inset="0,0,0,0">
                    <w:txbxContent>
                      <w:p w14:paraId="6674E2FF" w14:textId="77777777" w:rsidR="006F639E" w:rsidRDefault="006F639E" w:rsidP="002A717F">
                        <w:r>
                          <w:rPr>
                            <w:rFonts w:ascii="Symbol" w:hAnsi="Symbol" w:cs="Symbol"/>
                            <w:color w:val="000000"/>
                            <w:sz w:val="18"/>
                            <w:szCs w:val="18"/>
                            <w:lang w:val="en-US"/>
                          </w:rPr>
                          <w:t></w:t>
                        </w:r>
                      </w:p>
                    </w:txbxContent>
                  </v:textbox>
                </v:rect>
                <v:rect id="Rectangle 21" o:spid="_x0000_s1039" style="position:absolute;left:17449;top:1149;width:1023;height:24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dSVwAAAANsAAAAPAAAAZHJzL2Rvd25yZXYueG1sRI/NigIx&#10;EITvC75DaMHbmlFh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71HUlcAAAADbAAAADwAAAAAA&#10;AAAAAAAAAAAHAgAAZHJzL2Rvd25yZXYueG1sUEsFBgAAAAADAAMAtwAAAPQCAAAAAA==&#10;" filled="f" stroked="f">
                  <v:textbox style="mso-fit-shape-to-text:t" inset="0,0,0,0">
                    <w:txbxContent>
                      <w:p w14:paraId="6D7FE6E9" w14:textId="77777777" w:rsidR="006F639E" w:rsidRDefault="006F639E" w:rsidP="002A717F">
                        <w:r>
                          <w:rPr>
                            <w:rFonts w:ascii="Symbol" w:hAnsi="Symbol" w:cs="Symbol"/>
                            <w:color w:val="000000"/>
                            <w:sz w:val="32"/>
                            <w:szCs w:val="32"/>
                            <w:lang w:val="en-US"/>
                          </w:rPr>
                          <w:t></w:t>
                        </w:r>
                      </w:p>
                    </w:txbxContent>
                  </v:textbox>
                </v:rect>
                <v:rect id="Rectangle 22" o:spid="_x0000_s1040" style="position:absolute;left:18472;top:603;width:4203;height:4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14:paraId="158B7109" w14:textId="77777777" w:rsidR="006F639E" w:rsidRDefault="006F639E" w:rsidP="002A717F">
                        <w:r>
                          <w:rPr>
                            <w:rFonts w:ascii="Symbol" w:hAnsi="Symbol" w:cs="Symbol"/>
                            <w:color w:val="000000"/>
                            <w:sz w:val="48"/>
                            <w:szCs w:val="48"/>
                            <w:lang w:val="en-US"/>
                          </w:rPr>
                          <w:t></w:t>
                        </w:r>
                      </w:p>
                    </w:txbxContent>
                  </v:textbox>
                </v:rect>
                <w10:anchorlock/>
              </v:group>
            </w:pict>
          </mc:Fallback>
        </mc:AlternateContent>
      </w:r>
    </w:p>
    <w:p w14:paraId="496701DA" w14:textId="77777777" w:rsidR="002A717F" w:rsidRPr="00E03F5D" w:rsidRDefault="002A717F" w:rsidP="002A717F">
      <w:pPr>
        <w:autoSpaceDE w:val="0"/>
        <w:autoSpaceDN w:val="0"/>
        <w:adjustRightInd w:val="0"/>
        <w:spacing w:line="240" w:lineRule="auto"/>
        <w:ind w:firstLine="540"/>
        <w:jc w:val="both"/>
        <w:rPr>
          <w:rFonts w:ascii="Times New Roman" w:hAnsi="Times New Roman" w:cs="Times New Roman"/>
          <w:sz w:val="22"/>
          <w:szCs w:val="22"/>
        </w:rPr>
      </w:pPr>
    </w:p>
    <w:p w14:paraId="0FBEF0F3" w14:textId="77777777" w:rsidR="002A717F" w:rsidRPr="00E03F5D" w:rsidRDefault="002A717F" w:rsidP="002A717F">
      <w:pPr>
        <w:autoSpaceDE w:val="0"/>
        <w:autoSpaceDN w:val="0"/>
        <w:adjustRightInd w:val="0"/>
        <w:spacing w:line="240" w:lineRule="auto"/>
        <w:ind w:firstLine="540"/>
        <w:jc w:val="both"/>
        <w:rPr>
          <w:rFonts w:ascii="Times New Roman" w:hAnsi="Times New Roman" w:cs="Times New Roman"/>
          <w:sz w:val="22"/>
          <w:szCs w:val="22"/>
        </w:rPr>
      </w:pPr>
      <w:r w:rsidRPr="00E03F5D">
        <w:rPr>
          <w:rFonts w:ascii="Times New Roman" w:hAnsi="Times New Roman" w:cs="Times New Roman"/>
          <w:sz w:val="22"/>
          <w:szCs w:val="22"/>
        </w:rPr>
        <w:t>где:</w:t>
      </w:r>
    </w:p>
    <w:p w14:paraId="2B2E4B35" w14:textId="4596C7A9" w:rsidR="002A717F" w:rsidRPr="00E03F5D" w:rsidRDefault="00CD63C0" w:rsidP="002A717F">
      <w:pPr>
        <w:autoSpaceDE w:val="0"/>
        <w:autoSpaceDN w:val="0"/>
        <w:adjustRightInd w:val="0"/>
        <w:spacing w:line="240" w:lineRule="auto"/>
        <w:ind w:firstLine="540"/>
        <w:jc w:val="both"/>
        <w:rPr>
          <w:rFonts w:ascii="Times New Roman" w:hAnsi="Times New Roman" w:cs="Times New Roman"/>
          <w:sz w:val="22"/>
          <w:szCs w:val="22"/>
        </w:rPr>
      </w:pPr>
      <w:r>
        <w:rPr>
          <w:noProof/>
          <w:sz w:val="22"/>
          <w:szCs w:val="22"/>
          <w:lang w:eastAsia="ru-RU" w:bidi="ar-SA"/>
        </w:rPr>
        <mc:AlternateContent>
          <mc:Choice Requires="wpc">
            <w:drawing>
              <wp:inline distT="0" distB="0" distL="0" distR="0" wp14:anchorId="0C5594AE" wp14:editId="3963D2B2">
                <wp:extent cx="676275" cy="357505"/>
                <wp:effectExtent l="0" t="635" r="1905" b="3810"/>
                <wp:docPr id="18" name="Полотно 1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6" name="Rectangle 5"/>
                        <wps:cNvSpPr>
                          <a:spLocks noChangeArrowheads="1"/>
                        </wps:cNvSpPr>
                        <wps:spPr bwMode="auto">
                          <a:xfrm>
                            <a:off x="490854" y="18400"/>
                            <a:ext cx="151817" cy="102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CE79B3" w14:textId="77777777" w:rsidR="006F639E" w:rsidRDefault="006F639E" w:rsidP="002A717F">
                              <w:r>
                                <w:rPr>
                                  <w:rFonts w:ascii="Times New Roman" w:hAnsi="Times New Roman" w:cs="Times New Roman"/>
                                  <w:color w:val="000000"/>
                                  <w:sz w:val="14"/>
                                  <w:szCs w:val="14"/>
                                  <w:lang w:val="en-US"/>
                                </w:rPr>
                                <w:t>рын</w:t>
                              </w:r>
                            </w:p>
                          </w:txbxContent>
                        </wps:txbx>
                        <wps:bodyPr rot="0" vert="horz" wrap="none" lIns="0" tIns="0" rIns="0" bIns="0" anchor="t" anchorCtr="0" upright="1">
                          <a:spAutoFit/>
                        </wps:bodyPr>
                      </wps:wsp>
                      <wps:wsp>
                        <wps:cNvPr id="17" name="Rectangle 6"/>
                        <wps:cNvSpPr>
                          <a:spLocks noChangeArrowheads="1"/>
                        </wps:cNvSpPr>
                        <wps:spPr bwMode="auto">
                          <a:xfrm>
                            <a:off x="22803" y="29200"/>
                            <a:ext cx="459851" cy="175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6369E2" w14:textId="77777777" w:rsidR="006F639E" w:rsidRPr="008748B0" w:rsidRDefault="006F639E" w:rsidP="002A717F">
                              <w:r>
                                <w:rPr>
                                  <w:rFonts w:ascii="Times New Roman" w:hAnsi="Times New Roman" w:cs="Times New Roman"/>
                                  <w:color w:val="000000"/>
                                  <w:lang w:val="en-US"/>
                                </w:rPr>
                                <w:t>НМЦ</w:t>
                              </w:r>
                              <w:r>
                                <w:rPr>
                                  <w:rFonts w:ascii="Times New Roman" w:hAnsi="Times New Roman" w:cs="Times New Roman"/>
                                  <w:color w:val="000000"/>
                                </w:rPr>
                                <w:t>Д</w:t>
                              </w:r>
                            </w:p>
                          </w:txbxContent>
                        </wps:txbx>
                        <wps:bodyPr rot="0" vert="horz" wrap="none" lIns="0" tIns="0" rIns="0" bIns="0" anchor="t" anchorCtr="0" upright="1">
                          <a:spAutoFit/>
                        </wps:bodyPr>
                      </wps:wsp>
                    </wpc:wpc>
                  </a:graphicData>
                </a:graphic>
              </wp:inline>
            </w:drawing>
          </mc:Choice>
          <mc:Fallback>
            <w:pict>
              <v:group w14:anchorId="0C5594AE" id="Полотно 12" o:spid="_x0000_s1041" editas="canvas" style="width:53.25pt;height:28.15pt;mso-position-horizontal-relative:char;mso-position-vertical-relative:line" coordsize="6762,3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">
                <v:shape id="_x0000_s1042" type="#_x0000_t75" style="position:absolute;width:6762;height:3575;visibility:visible;mso-wrap-style:square">
                  <v:fill o:detectmouseclick="t"/>
                  <v:path o:connecttype="none"/>
                </v:shape>
                <v:rect id="Rectangle 5" o:spid="_x0000_s1043" style="position:absolute;left:4908;top:184;width:1518;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" filled="f" stroked="f">
                  <v:textbox style="mso-fit-shape-to-text:t" inset="0,0,0,0">
                    <w:txbxContent>
                      <w:p w14:paraId="34CE79B3" w14:textId="77777777" w:rsidR="006F639E" w:rsidRDefault="006F639E" w:rsidP="002A717F">
                        <w:r>
                          <w:rPr>
                            <w:rFonts w:ascii="Times New Roman" w:hAnsi="Times New Roman" w:cs="Times New Roman"/>
                            <w:color w:val="000000"/>
                            <w:sz w:val="14"/>
                            <w:szCs w:val="14"/>
                            <w:lang w:val="en-US"/>
                          </w:rPr>
                          <w:t>рын</w:t>
                        </w:r>
                      </w:p>
                    </w:txbxContent>
                  </v:textbox>
                </v:rect>
                <v:rect id="Rectangle 6" o:spid="_x0000_s1044" style="position:absolute;left:228;top:292;width:4598;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" filled="f" stroked="f">
                  <v:textbox style="mso-fit-shape-to-text:t" inset="0,0,0,0">
                    <w:txbxContent>
                      <w:p w14:paraId="096369E2" w14:textId="77777777" w:rsidR="006F639E" w:rsidRPr="008748B0" w:rsidRDefault="006F639E" w:rsidP="002A717F">
                        <w:r>
                          <w:rPr>
                            <w:rFonts w:ascii="Times New Roman" w:hAnsi="Times New Roman" w:cs="Times New Roman"/>
                            <w:color w:val="000000"/>
                            <w:lang w:val="en-US"/>
                          </w:rPr>
                          <w:t>НМЦ</w:t>
                        </w:r>
                        <w:r>
                          <w:rPr>
                            <w:rFonts w:ascii="Times New Roman" w:hAnsi="Times New Roman" w:cs="Times New Roman"/>
                            <w:color w:val="000000"/>
                          </w:rPr>
                          <w:t>Д</w:t>
                        </w:r>
                      </w:p>
                    </w:txbxContent>
                  </v:textbox>
                </v:rect>
                <w10:anchorlock/>
              </v:group>
            </w:pict>
          </mc:Fallback>
        </mc:AlternateContent>
      </w:r>
      <w:r w:rsidR="002A717F" w:rsidRPr="00E03F5D">
        <w:rPr>
          <w:rFonts w:ascii="Times New Roman" w:hAnsi="Times New Roman" w:cs="Times New Roman"/>
          <w:sz w:val="22"/>
          <w:szCs w:val="22"/>
        </w:rPr>
        <w:t xml:space="preserve"> - начальная (максимальная) цена договора (НМЦД), определяемая методом сопоставимых рыночных цен (анализа рынка);</w:t>
      </w:r>
    </w:p>
    <w:p w14:paraId="2A07FB2F" w14:textId="77777777" w:rsidR="002A717F" w:rsidRPr="00E03F5D" w:rsidRDefault="002A717F" w:rsidP="002A717F">
      <w:pPr>
        <w:autoSpaceDE w:val="0"/>
        <w:autoSpaceDN w:val="0"/>
        <w:adjustRightInd w:val="0"/>
        <w:spacing w:line="240" w:lineRule="auto"/>
        <w:ind w:firstLine="540"/>
        <w:jc w:val="both"/>
        <w:rPr>
          <w:rFonts w:ascii="Times New Roman" w:hAnsi="Times New Roman" w:cs="Times New Roman"/>
          <w:sz w:val="22"/>
          <w:szCs w:val="22"/>
        </w:rPr>
      </w:pPr>
      <w:r w:rsidRPr="00E03F5D">
        <w:rPr>
          <w:rFonts w:ascii="Times New Roman" w:hAnsi="Times New Roman" w:cs="Times New Roman"/>
          <w:sz w:val="22"/>
          <w:szCs w:val="22"/>
        </w:rPr>
        <w:t>v - количество (объем) закупаемого товара (работы, услуги);</w:t>
      </w:r>
    </w:p>
    <w:p w14:paraId="0F3C0621" w14:textId="77777777" w:rsidR="002A717F" w:rsidRPr="00E03F5D" w:rsidRDefault="002A717F" w:rsidP="002A717F">
      <w:pPr>
        <w:autoSpaceDE w:val="0"/>
        <w:autoSpaceDN w:val="0"/>
        <w:adjustRightInd w:val="0"/>
        <w:spacing w:line="240" w:lineRule="auto"/>
        <w:ind w:firstLine="540"/>
        <w:jc w:val="both"/>
        <w:rPr>
          <w:rFonts w:ascii="Times New Roman" w:hAnsi="Times New Roman" w:cs="Times New Roman"/>
          <w:sz w:val="22"/>
          <w:szCs w:val="22"/>
        </w:rPr>
      </w:pPr>
      <w:r w:rsidRPr="00E03F5D">
        <w:rPr>
          <w:rFonts w:ascii="Times New Roman" w:hAnsi="Times New Roman" w:cs="Times New Roman"/>
          <w:sz w:val="22"/>
          <w:szCs w:val="22"/>
        </w:rPr>
        <w:t>n - количество значений, используемых в расчете;</w:t>
      </w:r>
    </w:p>
    <w:p w14:paraId="0CC3E17B" w14:textId="77777777" w:rsidR="002A717F" w:rsidRPr="00E03F5D" w:rsidRDefault="002A717F" w:rsidP="002A717F">
      <w:pPr>
        <w:autoSpaceDE w:val="0"/>
        <w:autoSpaceDN w:val="0"/>
        <w:adjustRightInd w:val="0"/>
        <w:spacing w:line="240" w:lineRule="auto"/>
        <w:ind w:firstLine="540"/>
        <w:jc w:val="both"/>
        <w:rPr>
          <w:rFonts w:ascii="Times New Roman" w:hAnsi="Times New Roman" w:cs="Times New Roman"/>
          <w:sz w:val="22"/>
          <w:szCs w:val="22"/>
        </w:rPr>
      </w:pPr>
      <w:r w:rsidRPr="00E03F5D">
        <w:rPr>
          <w:rFonts w:ascii="Times New Roman" w:hAnsi="Times New Roman" w:cs="Times New Roman"/>
          <w:sz w:val="22"/>
          <w:szCs w:val="22"/>
        </w:rPr>
        <w:t>i - номер источника ценовой информации;</w:t>
      </w:r>
    </w:p>
    <w:p w14:paraId="51ADD5B8" w14:textId="77777777" w:rsidR="002A717F" w:rsidRPr="00E03F5D" w:rsidRDefault="000240D1" w:rsidP="002A717F">
      <w:pPr>
        <w:autoSpaceDE w:val="0"/>
        <w:autoSpaceDN w:val="0"/>
        <w:adjustRightInd w:val="0"/>
        <w:spacing w:line="240" w:lineRule="auto"/>
        <w:ind w:firstLine="540"/>
        <w:jc w:val="both"/>
        <w:rPr>
          <w:rFonts w:ascii="Times New Roman" w:hAnsi="Times New Roman" w:cs="Times New Roman"/>
          <w:sz w:val="22"/>
          <w:szCs w:val="22"/>
        </w:rPr>
      </w:pPr>
      <w:r>
        <w:rPr>
          <w:rFonts w:ascii="Times New Roman" w:hAnsi="Times New Roman" w:cs="Times New Roman"/>
          <w:noProof/>
          <w:position w:val="-12"/>
          <w:sz w:val="22"/>
          <w:szCs w:val="22"/>
          <w:lang w:eastAsia="ru-RU" w:bidi="ar-SA"/>
        </w:rPr>
        <w:drawing>
          <wp:inline distT="0" distB="0" distL="0" distR="0" wp14:anchorId="4A3593E7" wp14:editId="0477E3B5">
            <wp:extent cx="146685" cy="224155"/>
            <wp:effectExtent l="19050" t="0" r="5715"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cstate="print"/>
                    <a:srcRect/>
                    <a:stretch>
                      <a:fillRect/>
                    </a:stretch>
                  </pic:blipFill>
                  <pic:spPr bwMode="auto">
                    <a:xfrm>
                      <a:off x="0" y="0"/>
                      <a:ext cx="146685" cy="224155"/>
                    </a:xfrm>
                    <a:prstGeom prst="rect">
                      <a:avLst/>
                    </a:prstGeom>
                    <a:noFill/>
                    <a:ln w="9525">
                      <a:noFill/>
                      <a:miter lim="800000"/>
                      <a:headEnd/>
                      <a:tailEnd/>
                    </a:ln>
                  </pic:spPr>
                </pic:pic>
              </a:graphicData>
            </a:graphic>
          </wp:inline>
        </w:drawing>
      </w:r>
      <w:r w:rsidR="002A717F" w:rsidRPr="00E03F5D">
        <w:rPr>
          <w:rFonts w:ascii="Times New Roman" w:hAnsi="Times New Roman" w:cs="Times New Roman"/>
          <w:sz w:val="22"/>
          <w:szCs w:val="22"/>
        </w:rPr>
        <w:t xml:space="preserve"> - цена единицы товара, работы, услуги, представленная в источнике с номером i.</w:t>
      </w:r>
    </w:p>
    <w:p w14:paraId="14ECC9DD" w14:textId="77777777" w:rsidR="002A717F" w:rsidRPr="00E03F5D" w:rsidRDefault="002A717F" w:rsidP="002A717F">
      <w:pPr>
        <w:jc w:val="both"/>
        <w:rPr>
          <w:rFonts w:ascii="Times New Roman" w:hAnsi="Times New Roman" w:cs="Times New Roman"/>
          <w:sz w:val="22"/>
          <w:szCs w:val="22"/>
        </w:rPr>
      </w:pPr>
    </w:p>
    <w:p w14:paraId="5B08EAD7" w14:textId="77777777" w:rsidR="002A717F" w:rsidRPr="00E03F5D" w:rsidRDefault="002A717F" w:rsidP="002A717F">
      <w:pPr>
        <w:jc w:val="both"/>
        <w:rPr>
          <w:rFonts w:ascii="Times New Roman" w:hAnsi="Times New Roman" w:cs="Times New Roman"/>
          <w:sz w:val="22"/>
          <w:szCs w:val="22"/>
        </w:rPr>
      </w:pPr>
      <w:r w:rsidRPr="00E03F5D">
        <w:rPr>
          <w:rFonts w:ascii="Times New Roman" w:hAnsi="Times New Roman" w:cs="Times New Roman"/>
          <w:sz w:val="22"/>
          <w:szCs w:val="22"/>
        </w:rPr>
        <w:t>3.6. В случае заключения договора с единственным поставщиком (исполнителем, подрядчиком) цена договора методом сопоставимых рыночных цен (анализа рынка) определяется, как правило, по наименьшей цене источника ценовой информации в порядке, установленном пунктом 5 раздела 10 настоящего Положения о закупке.</w:t>
      </w:r>
    </w:p>
    <w:p w14:paraId="002625DB" w14:textId="77777777" w:rsidR="002A717F" w:rsidRPr="00E03F5D" w:rsidRDefault="002A717F" w:rsidP="002A717F">
      <w:pPr>
        <w:autoSpaceDE w:val="0"/>
        <w:autoSpaceDN w:val="0"/>
        <w:adjustRightInd w:val="0"/>
        <w:spacing w:line="240" w:lineRule="auto"/>
        <w:jc w:val="both"/>
        <w:rPr>
          <w:rFonts w:ascii="Times New Roman" w:hAnsi="Times New Roman" w:cs="Times New Roman"/>
          <w:sz w:val="22"/>
          <w:szCs w:val="22"/>
        </w:rPr>
      </w:pPr>
    </w:p>
    <w:p w14:paraId="5286FDAD" w14:textId="77777777" w:rsidR="002A717F" w:rsidRPr="00E03F5D" w:rsidRDefault="002A717F" w:rsidP="002A717F">
      <w:pPr>
        <w:autoSpaceDE w:val="0"/>
        <w:autoSpaceDN w:val="0"/>
        <w:adjustRightInd w:val="0"/>
        <w:spacing w:line="240" w:lineRule="auto"/>
        <w:jc w:val="both"/>
        <w:rPr>
          <w:rFonts w:ascii="Times New Roman" w:hAnsi="Times New Roman" w:cs="Times New Roman"/>
          <w:sz w:val="22"/>
          <w:szCs w:val="22"/>
        </w:rPr>
      </w:pPr>
      <w:r w:rsidRPr="00E03F5D">
        <w:rPr>
          <w:rFonts w:ascii="Times New Roman" w:hAnsi="Times New Roman" w:cs="Times New Roman"/>
          <w:sz w:val="22"/>
          <w:szCs w:val="22"/>
        </w:rPr>
        <w:t xml:space="preserve">4. Нормативный метод заключается в расчете начальной (максимальной) цены договора или цены договора, </w:t>
      </w:r>
      <w:r w:rsidRPr="00E03F5D">
        <w:rPr>
          <w:rFonts w:ascii="Times New Roman" w:hAnsi="Times New Roman" w:cs="Times New Roman"/>
          <w:sz w:val="22"/>
          <w:szCs w:val="22"/>
        </w:rPr>
        <w:lastRenderedPageBreak/>
        <w:t>заключаемого с единственным поставщиком (исполнителем, подрядчиком), на основе требований к отдельным видам закупаемых товаров, работ, услуг в случае, если такие требования предусматривают установление предельных цен товаров, работ, услуг.</w:t>
      </w:r>
    </w:p>
    <w:p w14:paraId="1FBEBBC1" w14:textId="77777777" w:rsidR="002A717F" w:rsidRPr="00E03F5D" w:rsidRDefault="002A717F" w:rsidP="002A717F">
      <w:pPr>
        <w:autoSpaceDE w:val="0"/>
        <w:autoSpaceDN w:val="0"/>
        <w:adjustRightInd w:val="0"/>
        <w:spacing w:line="240" w:lineRule="auto"/>
        <w:jc w:val="both"/>
        <w:rPr>
          <w:rFonts w:ascii="Times New Roman" w:hAnsi="Times New Roman" w:cs="Times New Roman"/>
          <w:sz w:val="22"/>
          <w:szCs w:val="22"/>
        </w:rPr>
      </w:pPr>
      <w:r w:rsidRPr="00E03F5D">
        <w:rPr>
          <w:rFonts w:ascii="Times New Roman" w:hAnsi="Times New Roman" w:cs="Times New Roman"/>
          <w:sz w:val="22"/>
          <w:szCs w:val="22"/>
        </w:rPr>
        <w:t>4.1. Определение начальной (максимальной) цены договора или цены договора нормативным методом осуществляется по формуле:</w:t>
      </w:r>
    </w:p>
    <w:p w14:paraId="73359E2C" w14:textId="77777777" w:rsidR="002A717F" w:rsidRPr="00E03F5D" w:rsidRDefault="002A717F" w:rsidP="002A717F">
      <w:pPr>
        <w:autoSpaceDE w:val="0"/>
        <w:autoSpaceDN w:val="0"/>
        <w:adjustRightInd w:val="0"/>
        <w:spacing w:line="240" w:lineRule="auto"/>
        <w:ind w:firstLine="540"/>
        <w:jc w:val="both"/>
        <w:rPr>
          <w:rFonts w:ascii="Times New Roman" w:hAnsi="Times New Roman" w:cs="Times New Roman"/>
          <w:sz w:val="22"/>
          <w:szCs w:val="22"/>
        </w:rPr>
      </w:pPr>
    </w:p>
    <w:p w14:paraId="6B01EDA0" w14:textId="72867E67" w:rsidR="002A717F" w:rsidRPr="00E03F5D" w:rsidRDefault="00CD63C0" w:rsidP="002A717F">
      <w:pPr>
        <w:autoSpaceDE w:val="0"/>
        <w:autoSpaceDN w:val="0"/>
        <w:adjustRightInd w:val="0"/>
        <w:spacing w:line="240" w:lineRule="auto"/>
        <w:jc w:val="center"/>
        <w:rPr>
          <w:rFonts w:ascii="Times New Roman" w:hAnsi="Times New Roman" w:cs="Times New Roman"/>
          <w:sz w:val="22"/>
          <w:szCs w:val="22"/>
        </w:rPr>
      </w:pPr>
      <w:r>
        <w:rPr>
          <w:noProof/>
          <w:sz w:val="22"/>
          <w:szCs w:val="22"/>
          <w:lang w:eastAsia="ru-RU" w:bidi="ar-SA"/>
        </w:rPr>
        <mc:AlternateContent>
          <mc:Choice Requires="wpc">
            <w:drawing>
              <wp:inline distT="0" distB="0" distL="0" distR="0" wp14:anchorId="424CF9FA" wp14:editId="2711D78A">
                <wp:extent cx="1800225" cy="466725"/>
                <wp:effectExtent l="0" t="0" r="4445" b="1905"/>
                <wp:docPr id="21" name="Полотно 3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3" name="Rectangle 38"/>
                        <wps:cNvSpPr>
                          <a:spLocks noChangeArrowheads="1"/>
                        </wps:cNvSpPr>
                        <wps:spPr bwMode="auto">
                          <a:xfrm>
                            <a:off x="657809" y="24701"/>
                            <a:ext cx="273704" cy="1461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00939D" w14:textId="77777777" w:rsidR="006F639E" w:rsidRPr="008748B0" w:rsidRDefault="006F639E" w:rsidP="002A717F">
                              <w:r>
                                <w:rPr>
                                  <w:rFonts w:ascii="Times New Roman" w:hAnsi="Times New Roman" w:cs="Times New Roman"/>
                                  <w:color w:val="000000"/>
                                  <w:sz w:val="20"/>
                                  <w:szCs w:val="20"/>
                                  <w:lang w:val="en-US"/>
                                </w:rPr>
                                <w:t>нор</w:t>
                              </w:r>
                              <w:r>
                                <w:rPr>
                                  <w:rFonts w:ascii="Times New Roman" w:hAnsi="Times New Roman" w:cs="Times New Roman"/>
                                  <w:color w:val="000000"/>
                                  <w:sz w:val="20"/>
                                  <w:szCs w:val="20"/>
                                </w:rPr>
                                <w:t>м</w:t>
                              </w:r>
                            </w:p>
                          </w:txbxContent>
                        </wps:txbx>
                        <wps:bodyPr rot="0" vert="horz" wrap="none" lIns="0" tIns="0" rIns="0" bIns="0" anchor="t" anchorCtr="0" upright="1">
                          <a:spAutoFit/>
                        </wps:bodyPr>
                      </wps:wsp>
                      <wps:wsp>
                        <wps:cNvPr id="14" name="Rectangle 39"/>
                        <wps:cNvSpPr>
                          <a:spLocks noChangeArrowheads="1"/>
                        </wps:cNvSpPr>
                        <wps:spPr bwMode="auto">
                          <a:xfrm>
                            <a:off x="1191817" y="173909"/>
                            <a:ext cx="428006" cy="1461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DD3BE6" w14:textId="77777777" w:rsidR="006F639E" w:rsidRDefault="006F639E" w:rsidP="002A717F">
                              <w:r>
                                <w:rPr>
                                  <w:rFonts w:ascii="Times New Roman" w:hAnsi="Times New Roman" w:cs="Times New Roman"/>
                                  <w:color w:val="000000"/>
                                  <w:sz w:val="20"/>
                                  <w:szCs w:val="20"/>
                                  <w:lang w:val="en-US"/>
                                </w:rPr>
                                <w:t>пред</w:t>
                              </w:r>
                            </w:p>
                          </w:txbxContent>
                        </wps:txbx>
                        <wps:bodyPr rot="0" vert="horz" wrap="square" lIns="0" tIns="0" rIns="0" bIns="0" anchor="t" anchorCtr="0" upright="1">
                          <a:spAutoFit/>
                        </wps:bodyPr>
                      </wps:wsp>
                      <wps:wsp>
                        <wps:cNvPr id="15" name="Rectangle 40"/>
                        <wps:cNvSpPr>
                          <a:spLocks noChangeArrowheads="1"/>
                        </wps:cNvSpPr>
                        <wps:spPr bwMode="auto">
                          <a:xfrm>
                            <a:off x="0" y="40602"/>
                            <a:ext cx="1445220" cy="2483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6B712F" w14:textId="77777777" w:rsidR="006F639E" w:rsidRDefault="006F639E" w:rsidP="002A717F">
                              <w:r>
                                <w:rPr>
                                  <w:rFonts w:ascii="Times New Roman" w:hAnsi="Times New Roman" w:cs="Times New Roman"/>
                                  <w:color w:val="000000"/>
                                  <w:sz w:val="34"/>
                                  <w:szCs w:val="34"/>
                                  <w:lang w:val="en-US"/>
                                </w:rPr>
                                <w:t>НМЦ</w:t>
                              </w:r>
                              <w:r>
                                <w:rPr>
                                  <w:rFonts w:ascii="Times New Roman" w:hAnsi="Times New Roman" w:cs="Times New Roman"/>
                                  <w:color w:val="000000"/>
                                  <w:sz w:val="34"/>
                                  <w:szCs w:val="34"/>
                                </w:rPr>
                                <w:t>Д     =</w:t>
                              </w:r>
                              <w:r>
                                <w:rPr>
                                  <w:rFonts w:ascii="Times New Roman" w:hAnsi="Times New Roman" w:cs="Times New Roman"/>
                                  <w:color w:val="000000"/>
                                  <w:sz w:val="34"/>
                                  <w:szCs w:val="34"/>
                                  <w:lang w:val="en-US"/>
                                </w:rPr>
                                <w:t>vц</w:t>
                              </w:r>
                            </w:p>
                          </w:txbxContent>
                        </wps:txbx>
                        <wps:bodyPr rot="0" vert="horz" wrap="square" lIns="0" tIns="0" rIns="0" bIns="0" anchor="t" anchorCtr="0" upright="1">
                          <a:spAutoFit/>
                        </wps:bodyPr>
                      </wps:wsp>
                    </wpc:wpc>
                  </a:graphicData>
                </a:graphic>
              </wp:inline>
            </w:drawing>
          </mc:Choice>
          <mc:Fallback>
            <w:pict>
              <v:group w14:anchorId="424CF9FA" id="Полотно 39" o:spid="_x0000_s1045" editas="canvas" style="width:141.75pt;height:36.75pt;mso-position-horizontal-relative:char;mso-position-vertical-relative:line" coordsize="18002,4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">
                <v:shape id="_x0000_s1046" type="#_x0000_t75" style="position:absolute;width:18002;height:4667;visibility:visible;mso-wrap-style:square">
                  <v:fill o:detectmouseclick="t"/>
                  <v:path o:connecttype="none"/>
                </v:shape>
                <v:rect id="Rectangle 38" o:spid="_x0000_s1047" style="position:absolute;left:6578;top:247;width:2737;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14:paraId="0000939D" w14:textId="77777777" w:rsidR="006F639E" w:rsidRPr="008748B0" w:rsidRDefault="006F639E" w:rsidP="002A717F">
                        <w:r>
                          <w:rPr>
                            <w:rFonts w:ascii="Times New Roman" w:hAnsi="Times New Roman" w:cs="Times New Roman"/>
                            <w:color w:val="000000"/>
                            <w:sz w:val="20"/>
                            <w:szCs w:val="20"/>
                            <w:lang w:val="en-US"/>
                          </w:rPr>
                          <w:t>нор</w:t>
                        </w:r>
                        <w:r>
                          <w:rPr>
                            <w:rFonts w:ascii="Times New Roman" w:hAnsi="Times New Roman" w:cs="Times New Roman"/>
                            <w:color w:val="000000"/>
                            <w:sz w:val="20"/>
                            <w:szCs w:val="20"/>
                          </w:rPr>
                          <w:t>м</w:t>
                        </w:r>
                      </w:p>
                    </w:txbxContent>
                  </v:textbox>
                </v:rect>
                <v:rect id="Rectangle 39" o:spid="_x0000_s1048" style="position:absolute;left:11918;top:1739;width:4280;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" filled="f" stroked="f">
                  <v:textbox style="mso-fit-shape-to-text:t" inset="0,0,0,0">
                    <w:txbxContent>
                      <w:p w14:paraId="70DD3BE6" w14:textId="77777777" w:rsidR="006F639E" w:rsidRDefault="006F639E" w:rsidP="002A717F">
                        <w:r>
                          <w:rPr>
                            <w:rFonts w:ascii="Times New Roman" w:hAnsi="Times New Roman" w:cs="Times New Roman"/>
                            <w:color w:val="000000"/>
                            <w:sz w:val="20"/>
                            <w:szCs w:val="20"/>
                            <w:lang w:val="en-US"/>
                          </w:rPr>
                          <w:t>пред</w:t>
                        </w:r>
                      </w:p>
                    </w:txbxContent>
                  </v:textbox>
                </v:rect>
                <v:rect id="Rectangle 40" o:spid="_x0000_s1049" style="position:absolute;top:406;width:14452;height:2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" filled="f" stroked="f">
                  <v:textbox style="mso-fit-shape-to-text:t" inset="0,0,0,0">
                    <w:txbxContent>
                      <w:p w14:paraId="7E6B712F" w14:textId="77777777" w:rsidR="006F639E" w:rsidRDefault="006F639E" w:rsidP="002A717F">
                        <w:r>
                          <w:rPr>
                            <w:rFonts w:ascii="Times New Roman" w:hAnsi="Times New Roman" w:cs="Times New Roman"/>
                            <w:color w:val="000000"/>
                            <w:sz w:val="34"/>
                            <w:szCs w:val="34"/>
                            <w:lang w:val="en-US"/>
                          </w:rPr>
                          <w:t>НМЦ</w:t>
                        </w:r>
                        <w:r>
                          <w:rPr>
                            <w:rFonts w:ascii="Times New Roman" w:hAnsi="Times New Roman" w:cs="Times New Roman"/>
                            <w:color w:val="000000"/>
                            <w:sz w:val="34"/>
                            <w:szCs w:val="34"/>
                          </w:rPr>
                          <w:t>Д     =</w:t>
                        </w:r>
                        <w:r>
                          <w:rPr>
                            <w:rFonts w:ascii="Times New Roman" w:hAnsi="Times New Roman" w:cs="Times New Roman"/>
                            <w:color w:val="000000"/>
                            <w:sz w:val="34"/>
                            <w:szCs w:val="34"/>
                            <w:lang w:val="en-US"/>
                          </w:rPr>
                          <w:t>vц</w:t>
                        </w:r>
                      </w:p>
                    </w:txbxContent>
                  </v:textbox>
                </v:rect>
                <w10:anchorlock/>
              </v:group>
            </w:pict>
          </mc:Fallback>
        </mc:AlternateContent>
      </w:r>
      <w:r w:rsidR="002A717F" w:rsidRPr="00E03F5D">
        <w:rPr>
          <w:rFonts w:ascii="Times New Roman" w:hAnsi="Times New Roman" w:cs="Times New Roman"/>
          <w:sz w:val="22"/>
          <w:szCs w:val="22"/>
        </w:rPr>
        <w:t>,</w:t>
      </w:r>
    </w:p>
    <w:p w14:paraId="440605D7" w14:textId="77777777" w:rsidR="002A717F" w:rsidRPr="00E03F5D" w:rsidRDefault="002A717F" w:rsidP="002A717F">
      <w:pPr>
        <w:autoSpaceDE w:val="0"/>
        <w:autoSpaceDN w:val="0"/>
        <w:adjustRightInd w:val="0"/>
        <w:spacing w:line="240" w:lineRule="auto"/>
        <w:jc w:val="center"/>
        <w:rPr>
          <w:rFonts w:ascii="Times New Roman" w:hAnsi="Times New Roman" w:cs="Times New Roman"/>
          <w:sz w:val="22"/>
          <w:szCs w:val="22"/>
        </w:rPr>
      </w:pPr>
    </w:p>
    <w:p w14:paraId="361AE68B" w14:textId="77777777" w:rsidR="002A717F" w:rsidRPr="00E03F5D" w:rsidRDefault="002A717F" w:rsidP="002A717F">
      <w:pPr>
        <w:autoSpaceDE w:val="0"/>
        <w:autoSpaceDN w:val="0"/>
        <w:adjustRightInd w:val="0"/>
        <w:spacing w:line="240" w:lineRule="auto"/>
        <w:ind w:firstLine="540"/>
        <w:jc w:val="both"/>
        <w:rPr>
          <w:rFonts w:ascii="Times New Roman" w:hAnsi="Times New Roman" w:cs="Times New Roman"/>
          <w:sz w:val="22"/>
          <w:szCs w:val="22"/>
        </w:rPr>
      </w:pPr>
      <w:r w:rsidRPr="00E03F5D">
        <w:rPr>
          <w:rFonts w:ascii="Times New Roman" w:hAnsi="Times New Roman" w:cs="Times New Roman"/>
          <w:sz w:val="22"/>
          <w:szCs w:val="22"/>
        </w:rPr>
        <w:t>где:</w:t>
      </w:r>
    </w:p>
    <w:p w14:paraId="410B2961" w14:textId="2F9B3424" w:rsidR="002A717F" w:rsidRPr="00E03F5D" w:rsidRDefault="00CD63C0" w:rsidP="002A717F">
      <w:pPr>
        <w:autoSpaceDE w:val="0"/>
        <w:autoSpaceDN w:val="0"/>
        <w:adjustRightInd w:val="0"/>
        <w:spacing w:line="240" w:lineRule="auto"/>
        <w:ind w:firstLine="540"/>
        <w:jc w:val="both"/>
        <w:rPr>
          <w:rFonts w:ascii="Times New Roman" w:hAnsi="Times New Roman" w:cs="Times New Roman"/>
          <w:sz w:val="22"/>
          <w:szCs w:val="22"/>
        </w:rPr>
      </w:pPr>
      <w:r>
        <w:rPr>
          <w:noProof/>
          <w:sz w:val="22"/>
          <w:szCs w:val="22"/>
          <w:lang w:eastAsia="ru-RU" w:bidi="ar-SA"/>
        </w:rPr>
        <mc:AlternateContent>
          <mc:Choice Requires="wpc">
            <w:drawing>
              <wp:inline distT="0" distB="0" distL="0" distR="0" wp14:anchorId="1F88BF70" wp14:editId="1325E3A7">
                <wp:extent cx="723900" cy="357505"/>
                <wp:effectExtent l="0" t="0" r="1905" b="0"/>
                <wp:docPr id="26" name="Полотно 4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 name="Rectangle 44"/>
                        <wps:cNvSpPr>
                          <a:spLocks noChangeArrowheads="1"/>
                        </wps:cNvSpPr>
                        <wps:spPr bwMode="auto">
                          <a:xfrm>
                            <a:off x="495900" y="18400"/>
                            <a:ext cx="191800" cy="102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9618D9" w14:textId="77777777" w:rsidR="006F639E" w:rsidRDefault="006F639E" w:rsidP="002A717F">
                              <w:r>
                                <w:rPr>
                                  <w:rFonts w:ascii="Times New Roman" w:hAnsi="Times New Roman" w:cs="Times New Roman"/>
                                  <w:color w:val="000000"/>
                                  <w:sz w:val="14"/>
                                  <w:szCs w:val="14"/>
                                  <w:lang w:val="en-US"/>
                                </w:rPr>
                                <w:t>норм</w:t>
                              </w:r>
                            </w:p>
                          </w:txbxContent>
                        </wps:txbx>
                        <wps:bodyPr rot="0" vert="horz" wrap="none" lIns="0" tIns="0" rIns="0" bIns="0" anchor="t" anchorCtr="0" upright="1">
                          <a:spAutoFit/>
                        </wps:bodyPr>
                      </wps:wsp>
                      <wps:wsp>
                        <wps:cNvPr id="10" name="Rectangle 45"/>
                        <wps:cNvSpPr>
                          <a:spLocks noChangeArrowheads="1"/>
                        </wps:cNvSpPr>
                        <wps:spPr bwMode="auto">
                          <a:xfrm>
                            <a:off x="23400" y="29200"/>
                            <a:ext cx="459800" cy="175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0F9731" w14:textId="77777777" w:rsidR="006F639E" w:rsidRPr="008748B0" w:rsidRDefault="006F639E" w:rsidP="002A717F">
                              <w:r>
                                <w:rPr>
                                  <w:rFonts w:ascii="Times New Roman" w:hAnsi="Times New Roman" w:cs="Times New Roman"/>
                                  <w:color w:val="000000"/>
                                  <w:lang w:val="en-US"/>
                                </w:rPr>
                                <w:t>НМЦ</w:t>
                              </w:r>
                              <w:r>
                                <w:rPr>
                                  <w:rFonts w:ascii="Times New Roman" w:hAnsi="Times New Roman" w:cs="Times New Roman"/>
                                  <w:color w:val="000000"/>
                                </w:rPr>
                                <w:t>Д</w:t>
                              </w:r>
                            </w:p>
                          </w:txbxContent>
                        </wps:txbx>
                        <wps:bodyPr rot="0" vert="horz" wrap="none" lIns="0" tIns="0" rIns="0" bIns="0" anchor="t" anchorCtr="0" upright="1">
                          <a:spAutoFit/>
                        </wps:bodyPr>
                      </wps:wsp>
                    </wpc:wpc>
                  </a:graphicData>
                </a:graphic>
              </wp:inline>
            </w:drawing>
          </mc:Choice>
          <mc:Fallback>
            <w:pict>
              <v:group w14:anchorId="1F88BF70" id="Полотно 42" o:spid="_x0000_s1050" editas="canvas" style="width:57pt;height:28.15pt;mso-position-horizontal-relative:char;mso-position-vertical-relative:line" coordsize="7239,3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">
                <v:shape id="_x0000_s1051" type="#_x0000_t75" style="position:absolute;width:7239;height:3575;visibility:visible;mso-wrap-style:square">
                  <v:fill o:detectmouseclick="t"/>
                  <v:path o:connecttype="none"/>
                </v:shape>
                <v:rect id="Rectangle 44" o:spid="_x0000_s1052" style="position:absolute;left:4959;top:184;width:1918;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" filled="f" stroked="f">
                  <v:textbox style="mso-fit-shape-to-text:t" inset="0,0,0,0">
                    <w:txbxContent>
                      <w:p w14:paraId="509618D9" w14:textId="77777777" w:rsidR="006F639E" w:rsidRDefault="006F639E" w:rsidP="002A717F">
                        <w:r>
                          <w:rPr>
                            <w:rFonts w:ascii="Times New Roman" w:hAnsi="Times New Roman" w:cs="Times New Roman"/>
                            <w:color w:val="000000"/>
                            <w:sz w:val="14"/>
                            <w:szCs w:val="14"/>
                            <w:lang w:val="en-US"/>
                          </w:rPr>
                          <w:t>норм</w:t>
                        </w:r>
                      </w:p>
                    </w:txbxContent>
                  </v:textbox>
                </v:rect>
                <v:rect id="Rectangle 45" o:spid="_x0000_s1053" style="position:absolute;left:234;top:292;width:4598;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" filled="f" stroked="f">
                  <v:textbox style="mso-fit-shape-to-text:t" inset="0,0,0,0">
                    <w:txbxContent>
                      <w:p w14:paraId="340F9731" w14:textId="77777777" w:rsidR="006F639E" w:rsidRPr="008748B0" w:rsidRDefault="006F639E" w:rsidP="002A717F">
                        <w:r>
                          <w:rPr>
                            <w:rFonts w:ascii="Times New Roman" w:hAnsi="Times New Roman" w:cs="Times New Roman"/>
                            <w:color w:val="000000"/>
                            <w:lang w:val="en-US"/>
                          </w:rPr>
                          <w:t>НМЦ</w:t>
                        </w:r>
                        <w:r>
                          <w:rPr>
                            <w:rFonts w:ascii="Times New Roman" w:hAnsi="Times New Roman" w:cs="Times New Roman"/>
                            <w:color w:val="000000"/>
                          </w:rPr>
                          <w:t>Д</w:t>
                        </w:r>
                      </w:p>
                    </w:txbxContent>
                  </v:textbox>
                </v:rect>
                <w10:anchorlock/>
              </v:group>
            </w:pict>
          </mc:Fallback>
        </mc:AlternateContent>
      </w:r>
      <w:r w:rsidR="002A717F" w:rsidRPr="00E03F5D">
        <w:rPr>
          <w:rFonts w:ascii="Times New Roman" w:hAnsi="Times New Roman" w:cs="Times New Roman"/>
          <w:sz w:val="22"/>
          <w:szCs w:val="22"/>
        </w:rPr>
        <w:t xml:space="preserve"> - начальная (максимальная) цена договора или цена договора, заключаемого с единственным поставщиком (исполнителем, подрядчиком), определяемые нормативным методом;</w:t>
      </w:r>
    </w:p>
    <w:p w14:paraId="643F41A2" w14:textId="77777777" w:rsidR="002A717F" w:rsidRPr="00E03F5D" w:rsidRDefault="002A717F" w:rsidP="002A717F">
      <w:pPr>
        <w:autoSpaceDE w:val="0"/>
        <w:autoSpaceDN w:val="0"/>
        <w:adjustRightInd w:val="0"/>
        <w:spacing w:line="240" w:lineRule="auto"/>
        <w:ind w:firstLine="540"/>
        <w:jc w:val="both"/>
        <w:rPr>
          <w:rFonts w:ascii="Times New Roman" w:hAnsi="Times New Roman" w:cs="Times New Roman"/>
          <w:sz w:val="22"/>
          <w:szCs w:val="22"/>
        </w:rPr>
      </w:pPr>
      <w:r w:rsidRPr="00E03F5D">
        <w:rPr>
          <w:rFonts w:ascii="Times New Roman" w:hAnsi="Times New Roman" w:cs="Times New Roman"/>
          <w:sz w:val="22"/>
          <w:szCs w:val="22"/>
        </w:rPr>
        <w:t>v - количество (объем) закупаемого товара (работы, услуги);</w:t>
      </w:r>
    </w:p>
    <w:p w14:paraId="69C5C40F" w14:textId="77777777" w:rsidR="002A717F" w:rsidRPr="00E03F5D" w:rsidRDefault="000240D1" w:rsidP="002A717F">
      <w:pPr>
        <w:autoSpaceDE w:val="0"/>
        <w:autoSpaceDN w:val="0"/>
        <w:adjustRightInd w:val="0"/>
        <w:spacing w:line="240" w:lineRule="auto"/>
        <w:ind w:firstLine="540"/>
        <w:jc w:val="both"/>
        <w:rPr>
          <w:rFonts w:ascii="Times New Roman" w:hAnsi="Times New Roman" w:cs="Times New Roman"/>
          <w:sz w:val="22"/>
          <w:szCs w:val="22"/>
        </w:rPr>
      </w:pPr>
      <w:r>
        <w:rPr>
          <w:rFonts w:ascii="Times New Roman" w:hAnsi="Times New Roman" w:cs="Times New Roman"/>
          <w:noProof/>
          <w:position w:val="-14"/>
          <w:sz w:val="22"/>
          <w:szCs w:val="22"/>
          <w:lang w:eastAsia="ru-RU" w:bidi="ar-SA"/>
        </w:rPr>
        <w:drawing>
          <wp:inline distT="0" distB="0" distL="0" distR="0" wp14:anchorId="5C24E66E" wp14:editId="0EA8F363">
            <wp:extent cx="327660" cy="241300"/>
            <wp:effectExtent l="19050" t="0" r="0" b="0"/>
            <wp:docPr id="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9" cstate="print"/>
                    <a:srcRect/>
                    <a:stretch>
                      <a:fillRect/>
                    </a:stretch>
                  </pic:blipFill>
                  <pic:spPr bwMode="auto">
                    <a:xfrm>
                      <a:off x="0" y="0"/>
                      <a:ext cx="327660" cy="241300"/>
                    </a:xfrm>
                    <a:prstGeom prst="rect">
                      <a:avLst/>
                    </a:prstGeom>
                    <a:noFill/>
                    <a:ln w="9525">
                      <a:noFill/>
                      <a:miter lim="800000"/>
                      <a:headEnd/>
                      <a:tailEnd/>
                    </a:ln>
                  </pic:spPr>
                </pic:pic>
              </a:graphicData>
            </a:graphic>
          </wp:inline>
        </w:drawing>
      </w:r>
      <w:r w:rsidR="002A717F" w:rsidRPr="00E03F5D">
        <w:rPr>
          <w:rFonts w:ascii="Times New Roman" w:hAnsi="Times New Roman" w:cs="Times New Roman"/>
          <w:sz w:val="22"/>
          <w:szCs w:val="22"/>
        </w:rPr>
        <w:t xml:space="preserve"> - предельная цена единицы товара, работы, услуги, установленная в рамках требований к предельным ценам отдельных видов закупаемых товаров, работ, услуг в соответствии с пунктом 4 настоящего раздела.</w:t>
      </w:r>
    </w:p>
    <w:p w14:paraId="62FF55FA" w14:textId="77777777" w:rsidR="002A717F" w:rsidRPr="00E03F5D" w:rsidRDefault="002A717F" w:rsidP="002A717F">
      <w:pPr>
        <w:autoSpaceDE w:val="0"/>
        <w:autoSpaceDN w:val="0"/>
        <w:adjustRightInd w:val="0"/>
        <w:spacing w:line="240" w:lineRule="auto"/>
        <w:jc w:val="both"/>
        <w:rPr>
          <w:rFonts w:ascii="Times New Roman" w:hAnsi="Times New Roman" w:cs="Times New Roman"/>
          <w:sz w:val="22"/>
          <w:szCs w:val="22"/>
        </w:rPr>
      </w:pPr>
      <w:r w:rsidRPr="00E03F5D">
        <w:rPr>
          <w:rFonts w:ascii="Times New Roman" w:hAnsi="Times New Roman" w:cs="Times New Roman"/>
          <w:sz w:val="22"/>
          <w:szCs w:val="22"/>
        </w:rPr>
        <w:t>4.2. Нормативный метод может применяться для определения начальной (максимальной) цены договора или цены договора, заключаемого с единственным поставщиком (исполнителем, подрядчиком), совместно с методом сопоставимых рыночных цен (анализа рынка). При этом полученная начальная (максимальная) цена договора или цена договора, заключаемого с единственным поставщиком (исполнителем, подрядчиком), не может превышать значения, рассчитанного в соответствии с пунктом 4.1. данного раздела.</w:t>
      </w:r>
    </w:p>
    <w:p w14:paraId="7892528D" w14:textId="77777777" w:rsidR="002A717F" w:rsidRPr="00E03F5D" w:rsidRDefault="002A717F" w:rsidP="002A717F">
      <w:pPr>
        <w:autoSpaceDE w:val="0"/>
        <w:autoSpaceDN w:val="0"/>
        <w:adjustRightInd w:val="0"/>
        <w:spacing w:line="240" w:lineRule="auto"/>
        <w:ind w:firstLine="540"/>
        <w:jc w:val="both"/>
        <w:rPr>
          <w:rFonts w:ascii="Times New Roman" w:hAnsi="Times New Roman" w:cs="Times New Roman"/>
          <w:sz w:val="22"/>
          <w:szCs w:val="22"/>
        </w:rPr>
      </w:pPr>
    </w:p>
    <w:p w14:paraId="2075D94B" w14:textId="77777777" w:rsidR="002A717F" w:rsidRPr="00E03F5D" w:rsidRDefault="002A717F" w:rsidP="002A717F">
      <w:pPr>
        <w:jc w:val="both"/>
        <w:rPr>
          <w:rFonts w:ascii="Times New Roman" w:hAnsi="Times New Roman" w:cs="Times New Roman"/>
          <w:sz w:val="22"/>
          <w:szCs w:val="22"/>
        </w:rPr>
      </w:pPr>
      <w:r w:rsidRPr="00E03F5D">
        <w:rPr>
          <w:rFonts w:ascii="Times New Roman" w:hAnsi="Times New Roman" w:cs="Times New Roman"/>
          <w:sz w:val="22"/>
          <w:szCs w:val="22"/>
        </w:rPr>
        <w:t>5.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нужд Заказчика подлежат государственному регулированию или установлены муниципальными правовыми актами. В этом случае начальная (максимальная) цена договора или цена договора, заключаемого с единственным поставщиком (исполнителем, подрядчиком), определяются по регулируемым ценам (тарифам) на товары, работы, услуги.</w:t>
      </w:r>
    </w:p>
    <w:p w14:paraId="641DE5A4" w14:textId="77777777" w:rsidR="002A717F" w:rsidRPr="00E03F5D" w:rsidRDefault="002A717F" w:rsidP="002A717F">
      <w:pPr>
        <w:autoSpaceDE w:val="0"/>
        <w:autoSpaceDN w:val="0"/>
        <w:adjustRightInd w:val="0"/>
        <w:spacing w:line="240" w:lineRule="auto"/>
        <w:jc w:val="both"/>
        <w:rPr>
          <w:rFonts w:ascii="Times New Roman" w:hAnsi="Times New Roman" w:cs="Times New Roman"/>
          <w:sz w:val="22"/>
          <w:szCs w:val="22"/>
        </w:rPr>
      </w:pPr>
      <w:r w:rsidRPr="00E03F5D">
        <w:rPr>
          <w:rFonts w:ascii="Times New Roman" w:hAnsi="Times New Roman" w:cs="Times New Roman"/>
          <w:sz w:val="22"/>
          <w:szCs w:val="22"/>
        </w:rPr>
        <w:t>5.1. НМЦК тарифным методом определяется по формуле:</w:t>
      </w:r>
    </w:p>
    <w:p w14:paraId="69FFA4C9" w14:textId="77777777" w:rsidR="002A717F" w:rsidRPr="00E03F5D" w:rsidRDefault="002A717F" w:rsidP="002A717F">
      <w:pPr>
        <w:autoSpaceDE w:val="0"/>
        <w:autoSpaceDN w:val="0"/>
        <w:adjustRightInd w:val="0"/>
        <w:spacing w:line="240" w:lineRule="auto"/>
        <w:ind w:firstLine="540"/>
        <w:jc w:val="both"/>
        <w:rPr>
          <w:rFonts w:ascii="Times New Roman" w:hAnsi="Times New Roman" w:cs="Times New Roman"/>
          <w:sz w:val="22"/>
          <w:szCs w:val="22"/>
        </w:rPr>
      </w:pPr>
    </w:p>
    <w:p w14:paraId="0F61958E" w14:textId="59095AB1" w:rsidR="002A717F" w:rsidRPr="00E03F5D" w:rsidRDefault="00CD63C0" w:rsidP="002A717F">
      <w:pPr>
        <w:autoSpaceDE w:val="0"/>
        <w:autoSpaceDN w:val="0"/>
        <w:adjustRightInd w:val="0"/>
        <w:spacing w:line="240" w:lineRule="auto"/>
        <w:jc w:val="center"/>
        <w:rPr>
          <w:rFonts w:ascii="Times New Roman" w:hAnsi="Times New Roman" w:cs="Times New Roman"/>
          <w:sz w:val="22"/>
          <w:szCs w:val="22"/>
        </w:rPr>
      </w:pPr>
      <w:r>
        <w:rPr>
          <w:noProof/>
          <w:sz w:val="22"/>
          <w:szCs w:val="22"/>
          <w:lang w:eastAsia="ru-RU" w:bidi="ar-SA"/>
        </w:rPr>
        <mc:AlternateContent>
          <mc:Choice Requires="wpc">
            <w:drawing>
              <wp:inline distT="0" distB="0" distL="0" distR="0" wp14:anchorId="18C6CB17" wp14:editId="11468281">
                <wp:extent cx="2152650" cy="419100"/>
                <wp:effectExtent l="635" t="635" r="0" b="0"/>
                <wp:docPr id="30" name="Полотно 4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3" name="Rectangle 49"/>
                        <wps:cNvSpPr>
                          <a:spLocks noChangeArrowheads="1"/>
                        </wps:cNvSpPr>
                        <wps:spPr bwMode="auto">
                          <a:xfrm>
                            <a:off x="749317" y="20300"/>
                            <a:ext cx="262206" cy="11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998B56" w14:textId="77777777" w:rsidR="006F639E" w:rsidRDefault="006F639E" w:rsidP="002A717F">
                              <w:r>
                                <w:rPr>
                                  <w:rFonts w:ascii="Times New Roman" w:hAnsi="Times New Roman" w:cs="Times New Roman"/>
                                  <w:color w:val="000000"/>
                                  <w:sz w:val="16"/>
                                  <w:szCs w:val="16"/>
                                  <w:lang w:val="en-US"/>
                                </w:rPr>
                                <w:t>тариф</w:t>
                              </w:r>
                            </w:p>
                          </w:txbxContent>
                        </wps:txbx>
                        <wps:bodyPr rot="0" vert="horz" wrap="none" lIns="0" tIns="0" rIns="0" bIns="0" anchor="t" anchorCtr="0" upright="1">
                          <a:spAutoFit/>
                        </wps:bodyPr>
                      </wps:wsp>
                      <wps:wsp>
                        <wps:cNvPr id="4" name="Rectangle 50"/>
                        <wps:cNvSpPr>
                          <a:spLocks noChangeArrowheads="1"/>
                        </wps:cNvSpPr>
                        <wps:spPr bwMode="auto">
                          <a:xfrm>
                            <a:off x="1323331" y="145400"/>
                            <a:ext cx="262306" cy="116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C12B10" w14:textId="77777777" w:rsidR="006F639E" w:rsidRDefault="006F639E" w:rsidP="002A717F">
                              <w:r>
                                <w:rPr>
                                  <w:rFonts w:ascii="Times New Roman" w:hAnsi="Times New Roman" w:cs="Times New Roman"/>
                                  <w:color w:val="000000"/>
                                  <w:sz w:val="16"/>
                                  <w:szCs w:val="16"/>
                                  <w:lang w:val="en-US"/>
                                </w:rPr>
                                <w:t>тариф</w:t>
                              </w:r>
                            </w:p>
                          </w:txbxContent>
                        </wps:txbx>
                        <wps:bodyPr rot="0" vert="horz" wrap="none" lIns="0" tIns="0" rIns="0" bIns="0" anchor="t" anchorCtr="0" upright="1">
                          <a:spAutoFit/>
                        </wps:bodyPr>
                      </wps:wsp>
                      <wps:wsp>
                        <wps:cNvPr id="5" name="Rectangle 51"/>
                        <wps:cNvSpPr>
                          <a:spLocks noChangeArrowheads="1"/>
                        </wps:cNvSpPr>
                        <wps:spPr bwMode="auto">
                          <a:xfrm>
                            <a:off x="171404" y="34200"/>
                            <a:ext cx="1362132" cy="20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4E2006" w14:textId="77777777" w:rsidR="006F639E" w:rsidRDefault="006F639E" w:rsidP="002A717F">
                              <w:r>
                                <w:rPr>
                                  <w:rFonts w:ascii="Times New Roman" w:hAnsi="Times New Roman" w:cs="Times New Roman"/>
                                  <w:color w:val="000000"/>
                                  <w:sz w:val="28"/>
                                  <w:szCs w:val="28"/>
                                  <w:lang w:val="en-US"/>
                                </w:rPr>
                                <w:t>НМЦ</w:t>
                              </w:r>
                              <w:r>
                                <w:rPr>
                                  <w:rFonts w:ascii="Times New Roman" w:hAnsi="Times New Roman" w:cs="Times New Roman"/>
                                  <w:color w:val="000000"/>
                                  <w:sz w:val="28"/>
                                  <w:szCs w:val="28"/>
                                </w:rPr>
                                <w:t>Д</w:t>
                              </w:r>
                              <w:r>
                                <w:rPr>
                                  <w:rFonts w:ascii="Times New Roman" w:hAnsi="Times New Roman" w:cs="Times New Roman"/>
                                  <w:color w:val="000000"/>
                                  <w:sz w:val="28"/>
                                  <w:szCs w:val="28"/>
                                  <w:lang w:val="en-US"/>
                                </w:rPr>
                                <w:t>= vц</w:t>
                              </w:r>
                            </w:p>
                          </w:txbxContent>
                        </wps:txbx>
                        <wps:bodyPr rot="0" vert="horz" wrap="square" lIns="0" tIns="0" rIns="0" bIns="0" anchor="t" anchorCtr="0" upright="1">
                          <a:spAutoFit/>
                        </wps:bodyPr>
                      </wps:wsp>
                    </wpc:wpc>
                  </a:graphicData>
                </a:graphic>
              </wp:inline>
            </w:drawing>
          </mc:Choice>
          <mc:Fallback>
            <w:pict>
              <v:group w14:anchorId="18C6CB17" id="Полотно 46" o:spid="_x0000_s1054" editas="canvas" style="width:169.5pt;height:33pt;mso-position-horizontal-relative:char;mso-position-vertical-relative:line" coordsize="21526,4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">
                <v:shape id="_x0000_s1055" type="#_x0000_t75" style="position:absolute;width:21526;height:4191;visibility:visible;mso-wrap-style:square">
                  <v:fill o:detectmouseclick="t"/>
                  <v:path o:connecttype="none"/>
                </v:shape>
                <v:rect id="Rectangle 49" o:spid="_x0000_s1056" style="position:absolute;left:7493;top:203;width:2622;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ZXBwQAAANoAAAAPAAAAZHJzL2Rvd25yZXYueG1sRI/NasMw&#10;EITvhb6D2EJutVwH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J95lcHBAAAA2gAAAA8AAAAA&#10;AAAAAAAAAAAABwIAAGRycy9kb3ducmV2LnhtbFBLBQYAAAAAAwADALcAAAD1AgAAAAA=&#10;" filled="f" stroked="f">
                  <v:textbox style="mso-fit-shape-to-text:t" inset="0,0,0,0">
                    <w:txbxContent>
                      <w:p w14:paraId="7B998B56" w14:textId="77777777" w:rsidR="006F639E" w:rsidRDefault="006F639E" w:rsidP="002A717F">
                        <w:r>
                          <w:rPr>
                            <w:rFonts w:ascii="Times New Roman" w:hAnsi="Times New Roman" w:cs="Times New Roman"/>
                            <w:color w:val="000000"/>
                            <w:sz w:val="16"/>
                            <w:szCs w:val="16"/>
                            <w:lang w:val="en-US"/>
                          </w:rPr>
                          <w:t>тариф</w:t>
                        </w:r>
                      </w:p>
                    </w:txbxContent>
                  </v:textbox>
                </v:rect>
                <v:rect id="Rectangle 50" o:spid="_x0000_s1057" style="position:absolute;left:13233;top:1454;width:2623;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A21wQAAANoAAAAPAAAAZHJzL2Rvd25yZXYueG1sRI/NasMw&#10;EITvhb6D2EJutVwT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BCQDbXBAAAA2gAAAA8AAAAA&#10;AAAAAAAAAAAABwIAAGRycy9kb3ducmV2LnhtbFBLBQYAAAAAAwADALcAAAD1AgAAAAA=&#10;" filled="f" stroked="f">
                  <v:textbox style="mso-fit-shape-to-text:t" inset="0,0,0,0">
                    <w:txbxContent>
                      <w:p w14:paraId="63C12B10" w14:textId="77777777" w:rsidR="006F639E" w:rsidRDefault="006F639E" w:rsidP="002A717F">
                        <w:r>
                          <w:rPr>
                            <w:rFonts w:ascii="Times New Roman" w:hAnsi="Times New Roman" w:cs="Times New Roman"/>
                            <w:color w:val="000000"/>
                            <w:sz w:val="16"/>
                            <w:szCs w:val="16"/>
                            <w:lang w:val="en-US"/>
                          </w:rPr>
                          <w:t>тариф</w:t>
                        </w:r>
                      </w:p>
                    </w:txbxContent>
                  </v:textbox>
                </v:rect>
                <v:rect id="Rectangle 51" o:spid="_x0000_s1058" style="position:absolute;left:1714;top:342;width:13621;height:2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" filled="f" stroked="f">
                  <v:textbox style="mso-fit-shape-to-text:t" inset="0,0,0,0">
                    <w:txbxContent>
                      <w:p w14:paraId="374E2006" w14:textId="77777777" w:rsidR="006F639E" w:rsidRDefault="006F639E" w:rsidP="002A717F">
                        <w:r>
                          <w:rPr>
                            <w:rFonts w:ascii="Times New Roman" w:hAnsi="Times New Roman" w:cs="Times New Roman"/>
                            <w:color w:val="000000"/>
                            <w:sz w:val="28"/>
                            <w:szCs w:val="28"/>
                            <w:lang w:val="en-US"/>
                          </w:rPr>
                          <w:t>НМЦ</w:t>
                        </w:r>
                        <w:r>
                          <w:rPr>
                            <w:rFonts w:ascii="Times New Roman" w:hAnsi="Times New Roman" w:cs="Times New Roman"/>
                            <w:color w:val="000000"/>
                            <w:sz w:val="28"/>
                            <w:szCs w:val="28"/>
                          </w:rPr>
                          <w:t>Д</w:t>
                        </w:r>
                        <w:r>
                          <w:rPr>
                            <w:rFonts w:ascii="Times New Roman" w:hAnsi="Times New Roman" w:cs="Times New Roman"/>
                            <w:color w:val="000000"/>
                            <w:sz w:val="28"/>
                            <w:szCs w:val="28"/>
                            <w:lang w:val="en-US"/>
                          </w:rPr>
                          <w:t>= vц</w:t>
                        </w:r>
                      </w:p>
                    </w:txbxContent>
                  </v:textbox>
                </v:rect>
                <w10:anchorlock/>
              </v:group>
            </w:pict>
          </mc:Fallback>
        </mc:AlternateContent>
      </w:r>
      <w:r w:rsidR="002A717F" w:rsidRPr="00E03F5D">
        <w:rPr>
          <w:rFonts w:ascii="Times New Roman" w:hAnsi="Times New Roman" w:cs="Times New Roman"/>
          <w:sz w:val="22"/>
          <w:szCs w:val="22"/>
        </w:rPr>
        <w:t>,</w:t>
      </w:r>
    </w:p>
    <w:p w14:paraId="2DB31698" w14:textId="77777777" w:rsidR="002A717F" w:rsidRPr="00E03F5D" w:rsidRDefault="002A717F" w:rsidP="002A717F">
      <w:pPr>
        <w:autoSpaceDE w:val="0"/>
        <w:autoSpaceDN w:val="0"/>
        <w:adjustRightInd w:val="0"/>
        <w:spacing w:line="240" w:lineRule="auto"/>
        <w:ind w:firstLine="540"/>
        <w:jc w:val="both"/>
        <w:rPr>
          <w:rFonts w:ascii="Times New Roman" w:hAnsi="Times New Roman" w:cs="Times New Roman"/>
          <w:sz w:val="22"/>
          <w:szCs w:val="22"/>
        </w:rPr>
      </w:pPr>
      <w:r w:rsidRPr="00E03F5D">
        <w:rPr>
          <w:rFonts w:ascii="Times New Roman" w:hAnsi="Times New Roman" w:cs="Times New Roman"/>
          <w:sz w:val="22"/>
          <w:szCs w:val="22"/>
        </w:rPr>
        <w:t>где:</w:t>
      </w:r>
    </w:p>
    <w:p w14:paraId="4A768CED" w14:textId="77777777" w:rsidR="002A717F" w:rsidRPr="00E03F5D" w:rsidRDefault="002A717F" w:rsidP="002A717F">
      <w:pPr>
        <w:autoSpaceDE w:val="0"/>
        <w:autoSpaceDN w:val="0"/>
        <w:adjustRightInd w:val="0"/>
        <w:spacing w:line="240" w:lineRule="auto"/>
        <w:ind w:firstLine="540"/>
        <w:jc w:val="both"/>
        <w:rPr>
          <w:rFonts w:ascii="Times New Roman" w:hAnsi="Times New Roman" w:cs="Times New Roman"/>
          <w:sz w:val="22"/>
          <w:szCs w:val="22"/>
        </w:rPr>
      </w:pPr>
    </w:p>
    <w:p w14:paraId="4109336B" w14:textId="45059A57" w:rsidR="002A717F" w:rsidRPr="00E03F5D" w:rsidRDefault="00CD63C0" w:rsidP="002A717F">
      <w:pPr>
        <w:autoSpaceDE w:val="0"/>
        <w:autoSpaceDN w:val="0"/>
        <w:adjustRightInd w:val="0"/>
        <w:spacing w:line="240" w:lineRule="auto"/>
        <w:ind w:firstLine="540"/>
        <w:jc w:val="both"/>
        <w:rPr>
          <w:rFonts w:ascii="Times New Roman" w:hAnsi="Times New Roman" w:cs="Times New Roman"/>
          <w:sz w:val="22"/>
          <w:szCs w:val="22"/>
        </w:rPr>
      </w:pPr>
      <w:r>
        <w:rPr>
          <w:noProof/>
          <w:sz w:val="22"/>
          <w:szCs w:val="22"/>
          <w:lang w:eastAsia="ru-RU" w:bidi="ar-SA"/>
        </w:rPr>
        <mc:AlternateContent>
          <mc:Choice Requires="wpc">
            <w:drawing>
              <wp:inline distT="0" distB="0" distL="0" distR="0" wp14:anchorId="06ACD7D2" wp14:editId="15504F79">
                <wp:extent cx="796925" cy="208280"/>
                <wp:effectExtent l="0" t="0" r="0" b="1905"/>
                <wp:docPr id="35" name="Полотно 4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Rectangle 55"/>
                        <wps:cNvSpPr>
                          <a:spLocks noChangeArrowheads="1"/>
                        </wps:cNvSpPr>
                        <wps:spPr bwMode="auto">
                          <a:xfrm>
                            <a:off x="458514" y="0"/>
                            <a:ext cx="229207" cy="1644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F9FA39" w14:textId="77777777" w:rsidR="006F639E" w:rsidRDefault="006F639E" w:rsidP="002A717F">
                              <w:r>
                                <w:rPr>
                                  <w:rFonts w:ascii="Times New Roman" w:hAnsi="Times New Roman" w:cs="Times New Roman"/>
                                  <w:color w:val="000000"/>
                                  <w:sz w:val="14"/>
                                  <w:szCs w:val="14"/>
                                  <w:lang w:val="en-US"/>
                                </w:rPr>
                                <w:t>тариф</w:t>
                              </w:r>
                            </w:p>
                          </w:txbxContent>
                        </wps:txbx>
                        <wps:bodyPr rot="0" vert="horz" wrap="none" lIns="0" tIns="0" rIns="0" bIns="0" anchor="t" anchorCtr="0" upright="1">
                          <a:noAutofit/>
                        </wps:bodyPr>
                      </wps:wsp>
                      <wps:wsp>
                        <wps:cNvPr id="2" name="Rectangle 56"/>
                        <wps:cNvSpPr>
                          <a:spLocks noChangeArrowheads="1"/>
                        </wps:cNvSpPr>
                        <wps:spPr bwMode="auto">
                          <a:xfrm>
                            <a:off x="0" y="10704"/>
                            <a:ext cx="459714" cy="1537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5653FA" w14:textId="77777777" w:rsidR="006F639E" w:rsidRPr="008748B0" w:rsidRDefault="006F639E" w:rsidP="002A717F">
                              <w:r>
                                <w:rPr>
                                  <w:rFonts w:ascii="Times New Roman" w:hAnsi="Times New Roman" w:cs="Times New Roman"/>
                                  <w:color w:val="000000"/>
                                  <w:lang w:val="en-US"/>
                                </w:rPr>
                                <w:t>НМЦ</w:t>
                              </w:r>
                              <w:r>
                                <w:rPr>
                                  <w:rFonts w:ascii="Times New Roman" w:hAnsi="Times New Roman" w:cs="Times New Roman"/>
                                  <w:color w:val="000000"/>
                                </w:rPr>
                                <w:t>Д</w:t>
                              </w:r>
                            </w:p>
                          </w:txbxContent>
                        </wps:txbx>
                        <wps:bodyPr rot="0" vert="horz" wrap="none" lIns="0" tIns="0" rIns="0" bIns="0" anchor="t" anchorCtr="0" upright="1">
                          <a:noAutofit/>
                        </wps:bodyPr>
                      </wps:wsp>
                    </wpc:wpc>
                  </a:graphicData>
                </a:graphic>
              </wp:inline>
            </w:drawing>
          </mc:Choice>
          <mc:Fallback>
            <w:pict>
              <v:group w14:anchorId="06ACD7D2" id="Полотно 49" o:spid="_x0000_s1059" editas="canvas" style="width:62.75pt;height:16.4pt;mso-position-horizontal-relative:char;mso-position-vertical-relative:line" coordsize="7969,20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">
                <v:shape id="_x0000_s1060" type="#_x0000_t75" style="position:absolute;width:7969;height:2082;visibility:visible;mso-wrap-style:square">
                  <v:fill o:detectmouseclick="t"/>
                  <v:path o:connecttype="none"/>
                </v:shape>
                <v:rect id="Rectangle 55" o:spid="_x0000_s1061" style="position:absolute;left:4585;width:2292;height:16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" filled="f" stroked="f">
                  <v:textbox inset="0,0,0,0">
                    <w:txbxContent>
                      <w:p w14:paraId="6FF9FA39" w14:textId="77777777" w:rsidR="006F639E" w:rsidRDefault="006F639E" w:rsidP="002A717F">
                        <w:r>
                          <w:rPr>
                            <w:rFonts w:ascii="Times New Roman" w:hAnsi="Times New Roman" w:cs="Times New Roman"/>
                            <w:color w:val="000000"/>
                            <w:sz w:val="14"/>
                            <w:szCs w:val="14"/>
                            <w:lang w:val="en-US"/>
                          </w:rPr>
                          <w:t>тариф</w:t>
                        </w:r>
                      </w:p>
                    </w:txbxContent>
                  </v:textbox>
                </v:rect>
                <v:rect id="Rectangle 56" o:spid="_x0000_s1062" style="position:absolute;top:107;width:4597;height:15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" filled="f" stroked="f">
                  <v:textbox inset="0,0,0,0">
                    <w:txbxContent>
                      <w:p w14:paraId="225653FA" w14:textId="77777777" w:rsidR="006F639E" w:rsidRPr="008748B0" w:rsidRDefault="006F639E" w:rsidP="002A717F">
                        <w:r>
                          <w:rPr>
                            <w:rFonts w:ascii="Times New Roman" w:hAnsi="Times New Roman" w:cs="Times New Roman"/>
                            <w:color w:val="000000"/>
                            <w:lang w:val="en-US"/>
                          </w:rPr>
                          <w:t>НМЦ</w:t>
                        </w:r>
                        <w:r>
                          <w:rPr>
                            <w:rFonts w:ascii="Times New Roman" w:hAnsi="Times New Roman" w:cs="Times New Roman"/>
                            <w:color w:val="000000"/>
                          </w:rPr>
                          <w:t>Д</w:t>
                        </w:r>
                      </w:p>
                    </w:txbxContent>
                  </v:textbox>
                </v:rect>
                <w10:anchorlock/>
              </v:group>
            </w:pict>
          </mc:Fallback>
        </mc:AlternateContent>
      </w:r>
      <w:r w:rsidR="002A717F" w:rsidRPr="00E03F5D">
        <w:rPr>
          <w:rFonts w:ascii="Times New Roman" w:hAnsi="Times New Roman" w:cs="Times New Roman"/>
          <w:sz w:val="22"/>
          <w:szCs w:val="22"/>
        </w:rPr>
        <w:t>- начальная (максимальная) цена договора или цена договора, заключаемого с единственным поставщиком (исполнителем, подрядчиком), определяемые тарифным методом;</w:t>
      </w:r>
    </w:p>
    <w:p w14:paraId="1906691D" w14:textId="77777777" w:rsidR="002A717F" w:rsidRPr="00E03F5D" w:rsidRDefault="002A717F" w:rsidP="002A717F">
      <w:pPr>
        <w:autoSpaceDE w:val="0"/>
        <w:autoSpaceDN w:val="0"/>
        <w:adjustRightInd w:val="0"/>
        <w:spacing w:line="240" w:lineRule="auto"/>
        <w:ind w:firstLine="540"/>
        <w:jc w:val="both"/>
        <w:rPr>
          <w:rFonts w:ascii="Times New Roman" w:hAnsi="Times New Roman" w:cs="Times New Roman"/>
          <w:sz w:val="22"/>
          <w:szCs w:val="22"/>
        </w:rPr>
      </w:pPr>
      <w:r w:rsidRPr="00E03F5D">
        <w:rPr>
          <w:rFonts w:ascii="Times New Roman" w:hAnsi="Times New Roman" w:cs="Times New Roman"/>
          <w:sz w:val="22"/>
          <w:szCs w:val="22"/>
        </w:rPr>
        <w:t>v - количество (объем) закупаемого товара (работы, услуги);</w:t>
      </w:r>
    </w:p>
    <w:p w14:paraId="25FB3DD3" w14:textId="77777777" w:rsidR="002A717F" w:rsidRPr="00E03F5D" w:rsidRDefault="000240D1" w:rsidP="002A717F">
      <w:pPr>
        <w:autoSpaceDE w:val="0"/>
        <w:autoSpaceDN w:val="0"/>
        <w:adjustRightInd w:val="0"/>
        <w:spacing w:line="240" w:lineRule="auto"/>
        <w:ind w:firstLine="540"/>
        <w:jc w:val="both"/>
        <w:rPr>
          <w:rFonts w:ascii="Times New Roman" w:hAnsi="Times New Roman" w:cs="Times New Roman"/>
          <w:sz w:val="22"/>
          <w:szCs w:val="22"/>
        </w:rPr>
      </w:pPr>
      <w:r>
        <w:rPr>
          <w:rFonts w:ascii="Times New Roman" w:hAnsi="Times New Roman" w:cs="Times New Roman"/>
          <w:noProof/>
          <w:position w:val="-14"/>
          <w:sz w:val="22"/>
          <w:szCs w:val="22"/>
          <w:lang w:eastAsia="ru-RU" w:bidi="ar-SA"/>
        </w:rPr>
        <w:drawing>
          <wp:inline distT="0" distB="0" distL="0" distR="0" wp14:anchorId="2FE03AA1" wp14:editId="4835F3D3">
            <wp:extent cx="344805" cy="241300"/>
            <wp:effectExtent l="19050" t="0" r="0" b="0"/>
            <wp:docPr id="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0" cstate="print"/>
                    <a:srcRect/>
                    <a:stretch>
                      <a:fillRect/>
                    </a:stretch>
                  </pic:blipFill>
                  <pic:spPr bwMode="auto">
                    <a:xfrm>
                      <a:off x="0" y="0"/>
                      <a:ext cx="344805" cy="241300"/>
                    </a:xfrm>
                    <a:prstGeom prst="rect">
                      <a:avLst/>
                    </a:prstGeom>
                    <a:noFill/>
                    <a:ln w="9525">
                      <a:noFill/>
                      <a:miter lim="800000"/>
                      <a:headEnd/>
                      <a:tailEnd/>
                    </a:ln>
                  </pic:spPr>
                </pic:pic>
              </a:graphicData>
            </a:graphic>
          </wp:inline>
        </w:drawing>
      </w:r>
      <w:r w:rsidR="002A717F" w:rsidRPr="00E03F5D">
        <w:rPr>
          <w:rFonts w:ascii="Times New Roman" w:hAnsi="Times New Roman" w:cs="Times New Roman"/>
          <w:sz w:val="22"/>
          <w:szCs w:val="22"/>
        </w:rPr>
        <w:t xml:space="preserve"> - цена (тариф) единицы товара, работы, услуги, установленная в рамках государственного регулирования цен (тарифов) или установленная муниципальным правовым актом.</w:t>
      </w:r>
    </w:p>
    <w:p w14:paraId="327F9BA6" w14:textId="77777777" w:rsidR="002A717F" w:rsidRPr="00E03F5D" w:rsidRDefault="002A717F" w:rsidP="002A717F">
      <w:pPr>
        <w:jc w:val="both"/>
        <w:rPr>
          <w:rFonts w:ascii="Times New Roman" w:hAnsi="Times New Roman" w:cs="Times New Roman"/>
          <w:sz w:val="22"/>
          <w:szCs w:val="22"/>
        </w:rPr>
      </w:pPr>
    </w:p>
    <w:p w14:paraId="6482FA88" w14:textId="77777777" w:rsidR="002A717F" w:rsidRPr="00E03F5D" w:rsidRDefault="002A717F" w:rsidP="002A717F">
      <w:pPr>
        <w:jc w:val="both"/>
        <w:rPr>
          <w:rFonts w:ascii="Times New Roman" w:hAnsi="Times New Roman" w:cs="Times New Roman"/>
          <w:sz w:val="22"/>
          <w:szCs w:val="22"/>
        </w:rPr>
      </w:pPr>
      <w:r w:rsidRPr="00E03F5D">
        <w:rPr>
          <w:rFonts w:ascii="Times New Roman" w:hAnsi="Times New Roman" w:cs="Times New Roman"/>
          <w:sz w:val="22"/>
          <w:szCs w:val="22"/>
        </w:rPr>
        <w:t>6. Проектно-сметный метод заключается в определении начальной (максимальной) цены договора или цены договора, заключаемого с единственным поставщиком (исполнителем, подрядчиком), на строительство, реконструкцию, капитальный ремонт, снос объекта капитального строительства, проведение работ по сохранению объектов культурного наследия (памятников истории и культуры) народов Российской Федерации.</w:t>
      </w:r>
    </w:p>
    <w:p w14:paraId="0FD21B56" w14:textId="77777777" w:rsidR="002A717F" w:rsidRPr="00E03F5D" w:rsidRDefault="002A717F" w:rsidP="002A717F">
      <w:pPr>
        <w:jc w:val="both"/>
        <w:rPr>
          <w:rFonts w:ascii="Times New Roman" w:hAnsi="Times New Roman" w:cs="Times New Roman"/>
          <w:sz w:val="22"/>
          <w:szCs w:val="22"/>
        </w:rPr>
      </w:pPr>
      <w:r w:rsidRPr="00E03F5D">
        <w:rPr>
          <w:rFonts w:ascii="Times New Roman" w:hAnsi="Times New Roman" w:cs="Times New Roman"/>
          <w:sz w:val="22"/>
          <w:szCs w:val="22"/>
        </w:rPr>
        <w:t xml:space="preserve">6.1. </w:t>
      </w:r>
      <w:proofErr w:type="spellStart"/>
      <w:r w:rsidRPr="00E03F5D">
        <w:rPr>
          <w:rFonts w:ascii="Times New Roman" w:hAnsi="Times New Roman" w:cs="Times New Roman"/>
          <w:sz w:val="22"/>
          <w:szCs w:val="22"/>
        </w:rPr>
        <w:t>Определениеначальной</w:t>
      </w:r>
      <w:proofErr w:type="spellEnd"/>
      <w:r w:rsidRPr="00E03F5D">
        <w:rPr>
          <w:rFonts w:ascii="Times New Roman" w:hAnsi="Times New Roman" w:cs="Times New Roman"/>
          <w:sz w:val="22"/>
          <w:szCs w:val="22"/>
        </w:rPr>
        <w:t xml:space="preserve"> (максимальной) цены договора или цены договора, заключаемого с единственным поставщиком (исполнителем, подрядчиком), на строительство, реконструкцию, капитальный ремонт, снос объекта капитального строительства, проведение работ по сохранению объектов культурного наследия (памятников истории и культуры) народов Российской Федерации с использованием проектно-сметного метода осуществляется на основании проектной документации (включающей сметную стоимость работ), разработанной и утвержденной в соответствии с законодательством Российской Федерации.</w:t>
      </w:r>
    </w:p>
    <w:p w14:paraId="0A6F6340" w14:textId="77777777" w:rsidR="002A717F" w:rsidRPr="00E03F5D" w:rsidRDefault="002A717F" w:rsidP="002A717F">
      <w:pPr>
        <w:jc w:val="both"/>
        <w:rPr>
          <w:rFonts w:ascii="Times New Roman" w:hAnsi="Times New Roman" w:cs="Times New Roman"/>
          <w:sz w:val="22"/>
          <w:szCs w:val="22"/>
        </w:rPr>
      </w:pPr>
      <w:r w:rsidRPr="00E03F5D">
        <w:rPr>
          <w:rFonts w:ascii="Times New Roman" w:hAnsi="Times New Roman" w:cs="Times New Roman"/>
          <w:sz w:val="22"/>
          <w:szCs w:val="22"/>
        </w:rPr>
        <w:t>6.2. Проектно-сметный метод может применяться при определении и обосновании начальной (максимальной) цены договора или цены договора, заключаемого с единственным поставщиком (исполнителем, подрядчиком), на текущий ремонт зданий, строений, сооружений, помещений.</w:t>
      </w:r>
    </w:p>
    <w:p w14:paraId="6E3F39C8" w14:textId="77777777" w:rsidR="002A717F" w:rsidRPr="00E03F5D" w:rsidRDefault="002A717F" w:rsidP="002A717F">
      <w:pPr>
        <w:jc w:val="both"/>
        <w:rPr>
          <w:rFonts w:ascii="Times New Roman" w:hAnsi="Times New Roman" w:cs="Times New Roman"/>
          <w:sz w:val="22"/>
          <w:szCs w:val="22"/>
        </w:rPr>
      </w:pPr>
    </w:p>
    <w:p w14:paraId="0A989BF4" w14:textId="77777777" w:rsidR="002A717F" w:rsidRPr="00E03F5D" w:rsidRDefault="002A717F" w:rsidP="002A717F">
      <w:pPr>
        <w:jc w:val="both"/>
        <w:rPr>
          <w:rFonts w:ascii="Times New Roman" w:hAnsi="Times New Roman" w:cs="Times New Roman"/>
          <w:sz w:val="22"/>
          <w:szCs w:val="22"/>
        </w:rPr>
      </w:pPr>
      <w:r w:rsidRPr="00E03F5D">
        <w:rPr>
          <w:rFonts w:ascii="Times New Roman" w:hAnsi="Times New Roman" w:cs="Times New Roman"/>
          <w:sz w:val="22"/>
          <w:szCs w:val="22"/>
        </w:rPr>
        <w:t>7. Затратный метод применяется в случае невозможности применения иных методов, предусмотренных пунктами 3 – 6 настоящего раздела, или в дополнение к иным методам.</w:t>
      </w:r>
    </w:p>
    <w:p w14:paraId="1BA3A181" w14:textId="77777777" w:rsidR="002A717F" w:rsidRPr="00E03F5D" w:rsidRDefault="002A717F" w:rsidP="002A717F">
      <w:pPr>
        <w:jc w:val="both"/>
        <w:rPr>
          <w:rFonts w:ascii="Times New Roman" w:hAnsi="Times New Roman" w:cs="Times New Roman"/>
          <w:sz w:val="22"/>
          <w:szCs w:val="22"/>
        </w:rPr>
      </w:pPr>
      <w:r w:rsidRPr="00E03F5D">
        <w:rPr>
          <w:rFonts w:ascii="Times New Roman" w:hAnsi="Times New Roman" w:cs="Times New Roman"/>
          <w:sz w:val="22"/>
          <w:szCs w:val="22"/>
        </w:rPr>
        <w:t xml:space="preserve">7.1. Затратный метод заключается в определении начальной (максимальной) цены договора или цены договора, заключаемого с единственным поставщиком (исполнителем, подрядчиком), как суммы произведенных затрат и </w:t>
      </w:r>
      <w:r w:rsidRPr="00E03F5D">
        <w:rPr>
          <w:rFonts w:ascii="Times New Roman" w:hAnsi="Times New Roman" w:cs="Times New Roman"/>
          <w:sz w:val="22"/>
          <w:szCs w:val="22"/>
        </w:rPr>
        <w:lastRenderedPageBreak/>
        <w:t xml:space="preserve">обычной для определенной сферы деятельности прибыли. </w:t>
      </w:r>
    </w:p>
    <w:p w14:paraId="6F779EBD" w14:textId="77777777" w:rsidR="002A717F" w:rsidRPr="00E03F5D" w:rsidRDefault="002A717F" w:rsidP="002A717F">
      <w:pPr>
        <w:jc w:val="both"/>
        <w:rPr>
          <w:rFonts w:ascii="Times New Roman" w:hAnsi="Times New Roman" w:cs="Times New Roman"/>
          <w:sz w:val="22"/>
          <w:szCs w:val="22"/>
        </w:rPr>
      </w:pPr>
      <w:r w:rsidRPr="00E03F5D">
        <w:rPr>
          <w:rFonts w:ascii="Times New Roman" w:hAnsi="Times New Roman" w:cs="Times New Roman"/>
          <w:sz w:val="22"/>
          <w:szCs w:val="22"/>
        </w:rPr>
        <w:t>7.2. При определении произведенных затрат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p>
    <w:p w14:paraId="5B11A06F" w14:textId="77777777" w:rsidR="002A717F" w:rsidRPr="00E03F5D" w:rsidRDefault="002A717F" w:rsidP="002A717F">
      <w:pPr>
        <w:jc w:val="both"/>
        <w:rPr>
          <w:rFonts w:ascii="Times New Roman" w:hAnsi="Times New Roman" w:cs="Times New Roman"/>
          <w:sz w:val="22"/>
          <w:szCs w:val="22"/>
        </w:rPr>
      </w:pPr>
      <w:r w:rsidRPr="00E03F5D">
        <w:rPr>
          <w:rFonts w:ascii="Times New Roman" w:hAnsi="Times New Roman" w:cs="Times New Roman"/>
          <w:sz w:val="22"/>
          <w:szCs w:val="22"/>
        </w:rPr>
        <w:t>7.3. Информация об обычной прибыли для определенной сферы деятельности может быть получена заказчиком исходя из анализа договоров или контрактов, размещенных в единой информационной системе, на официальном сайте, других общедоступных источников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14:paraId="4E44B231" w14:textId="77777777" w:rsidR="002A717F" w:rsidRPr="00E03F5D" w:rsidRDefault="002A717F" w:rsidP="002A717F">
      <w:pPr>
        <w:jc w:val="both"/>
        <w:rPr>
          <w:rFonts w:ascii="Times New Roman" w:hAnsi="Times New Roman" w:cs="Times New Roman"/>
          <w:sz w:val="22"/>
          <w:szCs w:val="22"/>
        </w:rPr>
      </w:pPr>
    </w:p>
    <w:p w14:paraId="3C74E2E9" w14:textId="77777777" w:rsidR="002A717F" w:rsidRPr="00E03F5D" w:rsidRDefault="002A717F" w:rsidP="002A717F">
      <w:pPr>
        <w:jc w:val="both"/>
        <w:rPr>
          <w:rFonts w:ascii="Times New Roman" w:hAnsi="Times New Roman" w:cs="Times New Roman"/>
          <w:sz w:val="22"/>
          <w:szCs w:val="22"/>
        </w:rPr>
      </w:pPr>
      <w:r w:rsidRPr="00E03F5D">
        <w:rPr>
          <w:rFonts w:ascii="Times New Roman" w:hAnsi="Times New Roman" w:cs="Times New Roman"/>
          <w:sz w:val="22"/>
          <w:szCs w:val="22"/>
        </w:rPr>
        <w:t>8. В случае невозможности применения для определения начальной (максимальной) цены договора или цены договора, заключаемого с единственным поставщиком (исполнителем, подрядчиком), методов, указанных в пункте 2 настоящего раздела, Заказчик вправе применить иные методы. В этом случае в обоснование начальной (максимальной) цены договора или цены договора, заключаемого с единственным поставщиком (исполнителем, подрядчиком), Заказчик обязан включить обоснование невозможности применения указанных методов.</w:t>
      </w:r>
    </w:p>
    <w:p w14:paraId="6B31C7B4" w14:textId="77777777" w:rsidR="002A717F" w:rsidRPr="00E03F5D" w:rsidRDefault="002A717F" w:rsidP="002A717F">
      <w:pPr>
        <w:jc w:val="both"/>
        <w:rPr>
          <w:rFonts w:ascii="Times New Roman" w:hAnsi="Times New Roman" w:cs="Times New Roman"/>
          <w:sz w:val="22"/>
          <w:szCs w:val="22"/>
        </w:rPr>
      </w:pPr>
    </w:p>
    <w:p w14:paraId="6FC73408" w14:textId="77777777" w:rsidR="002A717F" w:rsidRPr="00E03F5D" w:rsidRDefault="002A717F" w:rsidP="002A717F">
      <w:pPr>
        <w:jc w:val="both"/>
        <w:rPr>
          <w:rFonts w:ascii="Times New Roman" w:hAnsi="Times New Roman" w:cs="Times New Roman"/>
          <w:sz w:val="22"/>
          <w:szCs w:val="22"/>
        </w:rPr>
      </w:pPr>
      <w:r w:rsidRPr="00E03F5D">
        <w:rPr>
          <w:rFonts w:ascii="Times New Roman" w:hAnsi="Times New Roman" w:cs="Times New Roman"/>
          <w:sz w:val="22"/>
          <w:szCs w:val="22"/>
        </w:rPr>
        <w:t>9. Обоснование начальной (максимальной) цены договора или цены договора, заключаемого с единственным поставщиком (исполнителем, подрядчиком), оформляется в виде протокола, в котором в том числе указываются:</w:t>
      </w:r>
    </w:p>
    <w:p w14:paraId="4824099F" w14:textId="77777777" w:rsidR="002A717F" w:rsidRPr="00E03F5D" w:rsidRDefault="002A717F" w:rsidP="002A717F">
      <w:pPr>
        <w:jc w:val="both"/>
        <w:rPr>
          <w:rFonts w:ascii="Times New Roman" w:hAnsi="Times New Roman" w:cs="Times New Roman"/>
          <w:sz w:val="22"/>
          <w:szCs w:val="22"/>
        </w:rPr>
      </w:pPr>
      <w:r w:rsidRPr="00E03F5D">
        <w:rPr>
          <w:rFonts w:ascii="Times New Roman" w:hAnsi="Times New Roman" w:cs="Times New Roman"/>
          <w:sz w:val="22"/>
          <w:szCs w:val="22"/>
        </w:rPr>
        <w:t>1) метод (методы) формирования начальной (максимальной) цены договора, цены договора, заключаемого с единственным поставщиком (исполнителем, подрядчиком);</w:t>
      </w:r>
    </w:p>
    <w:p w14:paraId="2991F633" w14:textId="77777777" w:rsidR="002A717F" w:rsidRPr="00E03F5D" w:rsidRDefault="002A717F" w:rsidP="002A717F">
      <w:pPr>
        <w:jc w:val="both"/>
        <w:rPr>
          <w:rFonts w:ascii="Times New Roman" w:hAnsi="Times New Roman" w:cs="Times New Roman"/>
          <w:sz w:val="22"/>
          <w:szCs w:val="22"/>
        </w:rPr>
      </w:pPr>
      <w:r w:rsidRPr="00E03F5D">
        <w:rPr>
          <w:rFonts w:ascii="Times New Roman" w:hAnsi="Times New Roman" w:cs="Times New Roman"/>
          <w:sz w:val="22"/>
          <w:szCs w:val="22"/>
        </w:rPr>
        <w:t>2) реквизиты ответов с информацией о ценах товаров, работ, услуг, полученные от поставщиков (исполнителей, подрядчиков) по запросам Заказчика;</w:t>
      </w:r>
    </w:p>
    <w:p w14:paraId="5F9EC968" w14:textId="77777777" w:rsidR="002A717F" w:rsidRPr="00E03F5D" w:rsidRDefault="002A717F" w:rsidP="002A717F">
      <w:pPr>
        <w:jc w:val="both"/>
        <w:rPr>
          <w:rFonts w:ascii="Times New Roman" w:hAnsi="Times New Roman" w:cs="Times New Roman"/>
          <w:sz w:val="22"/>
          <w:szCs w:val="22"/>
        </w:rPr>
      </w:pPr>
      <w:r w:rsidRPr="00E03F5D">
        <w:rPr>
          <w:rFonts w:ascii="Times New Roman" w:hAnsi="Times New Roman" w:cs="Times New Roman"/>
          <w:sz w:val="22"/>
          <w:szCs w:val="22"/>
        </w:rPr>
        <w:t>3) реквизиты договора, в случае выбора Заказчиком в качестве источника информации о ценах товаров, работ, услуг ранее заключенный Заказчиком договор;</w:t>
      </w:r>
    </w:p>
    <w:p w14:paraId="69A1948A" w14:textId="77777777" w:rsidR="002A717F" w:rsidRPr="00E03F5D" w:rsidRDefault="002A717F" w:rsidP="002A717F">
      <w:pPr>
        <w:jc w:val="both"/>
        <w:rPr>
          <w:rFonts w:ascii="Times New Roman" w:hAnsi="Times New Roman" w:cs="Times New Roman"/>
          <w:sz w:val="22"/>
          <w:szCs w:val="22"/>
        </w:rPr>
      </w:pPr>
      <w:r w:rsidRPr="00E03F5D">
        <w:rPr>
          <w:rFonts w:ascii="Times New Roman" w:hAnsi="Times New Roman" w:cs="Times New Roman"/>
          <w:sz w:val="22"/>
          <w:szCs w:val="22"/>
        </w:rPr>
        <w:t>4) адрес или скриншот соответствующей страницы в информационно-телекоммуникационной сети «Интернет», если источником информации о ценах являются данные из информационно-телекоммуникационной сети «Интернет»;</w:t>
      </w:r>
    </w:p>
    <w:p w14:paraId="76CC5256" w14:textId="77777777" w:rsidR="002A717F" w:rsidRPr="00E03F5D" w:rsidRDefault="002A717F" w:rsidP="002A717F">
      <w:pPr>
        <w:jc w:val="both"/>
        <w:rPr>
          <w:rFonts w:ascii="Times New Roman" w:hAnsi="Times New Roman" w:cs="Times New Roman"/>
          <w:sz w:val="22"/>
          <w:szCs w:val="22"/>
        </w:rPr>
      </w:pPr>
      <w:r w:rsidRPr="00E03F5D">
        <w:rPr>
          <w:rFonts w:ascii="Times New Roman" w:hAnsi="Times New Roman" w:cs="Times New Roman"/>
          <w:sz w:val="22"/>
          <w:szCs w:val="22"/>
        </w:rPr>
        <w:t>5) расчет начальной (максимальной) цены договора или цены договора, заключаемого с единственным поставщиком (исполнителем, подрядчиком), если Заказчик осуществляет такой расчет по соответствующей формуле;</w:t>
      </w:r>
    </w:p>
    <w:p w14:paraId="177FB624" w14:textId="77777777" w:rsidR="002A717F" w:rsidRPr="00E03F5D" w:rsidRDefault="002A717F" w:rsidP="002A717F">
      <w:pPr>
        <w:jc w:val="both"/>
        <w:rPr>
          <w:rFonts w:ascii="Times New Roman" w:hAnsi="Times New Roman" w:cs="Times New Roman"/>
          <w:sz w:val="22"/>
          <w:szCs w:val="22"/>
        </w:rPr>
      </w:pPr>
      <w:r w:rsidRPr="00E03F5D">
        <w:rPr>
          <w:rFonts w:ascii="Times New Roman" w:hAnsi="Times New Roman" w:cs="Times New Roman"/>
          <w:sz w:val="22"/>
          <w:szCs w:val="22"/>
        </w:rPr>
        <w:t>6) иные реквизиты источников информации, на основании которой установлены начальная (максимальная) цена договора или цена договора, заключаемого с единственным поставщиком (исполнителем, подрядчиком).</w:t>
      </w:r>
    </w:p>
    <w:p w14:paraId="197B3129" w14:textId="77777777" w:rsidR="002A717F" w:rsidRPr="00E03F5D" w:rsidRDefault="002A717F" w:rsidP="002A717F">
      <w:pPr>
        <w:jc w:val="both"/>
        <w:rPr>
          <w:rFonts w:ascii="Times New Roman" w:hAnsi="Times New Roman" w:cs="Times New Roman"/>
          <w:sz w:val="22"/>
          <w:szCs w:val="22"/>
        </w:rPr>
      </w:pPr>
      <w:r w:rsidRPr="00E03F5D">
        <w:rPr>
          <w:rFonts w:ascii="Times New Roman" w:hAnsi="Times New Roman" w:cs="Times New Roman"/>
          <w:sz w:val="22"/>
          <w:szCs w:val="22"/>
        </w:rPr>
        <w:t xml:space="preserve">10. Протоколы обоснования начальной (максимальной) цены договора </w:t>
      </w:r>
      <w:proofErr w:type="spellStart"/>
      <w:r w:rsidRPr="00E03F5D">
        <w:rPr>
          <w:rFonts w:ascii="Times New Roman" w:hAnsi="Times New Roman" w:cs="Times New Roman"/>
          <w:sz w:val="22"/>
          <w:szCs w:val="22"/>
        </w:rPr>
        <w:t>илицены</w:t>
      </w:r>
      <w:proofErr w:type="spellEnd"/>
      <w:r w:rsidRPr="00E03F5D">
        <w:rPr>
          <w:rFonts w:ascii="Times New Roman" w:hAnsi="Times New Roman" w:cs="Times New Roman"/>
          <w:sz w:val="22"/>
          <w:szCs w:val="22"/>
        </w:rPr>
        <w:t xml:space="preserve"> договора, заключаемого с единственным поставщиком (исполнителем, подрядчиком), ответы, полученные по запросу Заказчика от поставщиков (исполнителей подрядчиков), графические изображения снимков экрана («скриншот» страницы в информационно-телекоммуникационной сети «Интернет»), другие документы хранятся Заказчиком вместе с документацией о закупках, извещением о проведении запроса котировок, заключенными договорами.</w:t>
      </w:r>
    </w:p>
    <w:p w14:paraId="2619C092" w14:textId="77777777" w:rsidR="002A717F" w:rsidRPr="00E03F5D" w:rsidRDefault="002A717F" w:rsidP="002A717F">
      <w:pPr>
        <w:jc w:val="both"/>
        <w:rPr>
          <w:rFonts w:ascii="Times New Roman" w:hAnsi="Times New Roman" w:cs="Times New Roman"/>
          <w:sz w:val="22"/>
          <w:szCs w:val="22"/>
        </w:rPr>
      </w:pPr>
    </w:p>
    <w:p w14:paraId="44FD703D" w14:textId="77777777" w:rsidR="002A717F" w:rsidRPr="00E03F5D" w:rsidRDefault="002A717F" w:rsidP="001653C1">
      <w:pPr>
        <w:pStyle w:val="1"/>
        <w:tabs>
          <w:tab w:val="left" w:pos="0"/>
        </w:tabs>
        <w:suppressAutoHyphens w:val="0"/>
        <w:jc w:val="center"/>
        <w:rPr>
          <w:sz w:val="22"/>
          <w:szCs w:val="22"/>
        </w:rPr>
      </w:pPr>
      <w:bookmarkStart w:id="31" w:name="_Toc183694072"/>
      <w:r w:rsidRPr="00E03F5D">
        <w:rPr>
          <w:sz w:val="22"/>
          <w:szCs w:val="22"/>
        </w:rPr>
        <w:t>2.3. Порядок определения   и обоснования цены единицы товара, работы, услуги, определения максимального значения цены договора</w:t>
      </w:r>
      <w:bookmarkEnd w:id="31"/>
    </w:p>
    <w:p w14:paraId="49C7ADC6" w14:textId="77777777" w:rsidR="002A717F" w:rsidRPr="00E03F5D" w:rsidRDefault="002A717F" w:rsidP="002A717F">
      <w:pPr>
        <w:jc w:val="center"/>
        <w:rPr>
          <w:rFonts w:ascii="Times New Roman" w:hAnsi="Times New Roman" w:cs="Times New Roman"/>
          <w:b/>
          <w:sz w:val="22"/>
          <w:szCs w:val="22"/>
        </w:rPr>
      </w:pPr>
    </w:p>
    <w:p w14:paraId="0C626810" w14:textId="77777777" w:rsidR="002A717F" w:rsidRPr="00E03F5D" w:rsidRDefault="002A717F" w:rsidP="002A717F">
      <w:pPr>
        <w:jc w:val="both"/>
        <w:rPr>
          <w:rFonts w:ascii="Times New Roman" w:hAnsi="Times New Roman" w:cs="Times New Roman"/>
          <w:sz w:val="22"/>
          <w:szCs w:val="22"/>
        </w:rPr>
      </w:pPr>
      <w:r w:rsidRPr="00E03F5D">
        <w:rPr>
          <w:rFonts w:ascii="Times New Roman" w:hAnsi="Times New Roman" w:cs="Times New Roman"/>
          <w:sz w:val="22"/>
          <w:szCs w:val="22"/>
        </w:rPr>
        <w:t xml:space="preserve">1. В случае, если количество поставляемых товаров, объем подлежащих выполнению работ, оказанию услуг невозможно определить, заказчик определяет начальную цену единицы товара, работы, услуги, начальную сумму цен указанных единиц, максимальное значение цены договора, а также обосновывает в соответствии с пунктами 3 –10 раздела </w:t>
      </w:r>
      <w:r w:rsidR="00D56A01" w:rsidRPr="00E03F5D">
        <w:rPr>
          <w:rFonts w:ascii="Times New Roman" w:hAnsi="Times New Roman" w:cs="Times New Roman"/>
          <w:sz w:val="22"/>
          <w:szCs w:val="22"/>
        </w:rPr>
        <w:t>2.2.</w:t>
      </w:r>
      <w:r w:rsidRPr="00E03F5D">
        <w:rPr>
          <w:rFonts w:ascii="Times New Roman" w:hAnsi="Times New Roman" w:cs="Times New Roman"/>
          <w:sz w:val="22"/>
          <w:szCs w:val="22"/>
        </w:rPr>
        <w:t xml:space="preserve"> цену единицы товара, работы, услуги. </w:t>
      </w:r>
    </w:p>
    <w:p w14:paraId="363EED34" w14:textId="77777777" w:rsidR="002A717F" w:rsidRPr="00E03F5D" w:rsidRDefault="002A717F" w:rsidP="002A717F">
      <w:pPr>
        <w:jc w:val="both"/>
        <w:rPr>
          <w:rFonts w:ascii="Times New Roman" w:hAnsi="Times New Roman" w:cs="Times New Roman"/>
          <w:sz w:val="22"/>
          <w:szCs w:val="22"/>
        </w:rPr>
      </w:pPr>
      <w:r w:rsidRPr="00E03F5D">
        <w:rPr>
          <w:rFonts w:ascii="Times New Roman" w:hAnsi="Times New Roman" w:cs="Times New Roman"/>
          <w:sz w:val="22"/>
          <w:szCs w:val="22"/>
        </w:rPr>
        <w:t>2. Максимальное значение цены договора в случаях, установленных в пункте 1 данного раздела, определяется как объем финансирования, выделяемый Заказчиком на осуществление конкретной закупки.</w:t>
      </w:r>
    </w:p>
    <w:p w14:paraId="271EB0FE" w14:textId="77777777" w:rsidR="002A717F" w:rsidRPr="00E03F5D" w:rsidRDefault="002A717F" w:rsidP="002A717F">
      <w:pPr>
        <w:jc w:val="both"/>
        <w:rPr>
          <w:rFonts w:ascii="Times New Roman" w:hAnsi="Times New Roman" w:cs="Times New Roman"/>
          <w:sz w:val="22"/>
          <w:szCs w:val="22"/>
        </w:rPr>
      </w:pPr>
      <w:r w:rsidRPr="00E03F5D">
        <w:rPr>
          <w:rFonts w:ascii="Times New Roman" w:hAnsi="Times New Roman" w:cs="Times New Roman"/>
          <w:sz w:val="22"/>
          <w:szCs w:val="22"/>
        </w:rPr>
        <w:t>3. Отдельными товарами, работами, услугами, которые могут закупаться без фиксированного количества или объема, могут быть:</w:t>
      </w:r>
    </w:p>
    <w:p w14:paraId="5F78D697" w14:textId="77777777" w:rsidR="002A717F" w:rsidRPr="00E03F5D" w:rsidRDefault="002A717F" w:rsidP="002A717F">
      <w:pPr>
        <w:jc w:val="both"/>
        <w:rPr>
          <w:rFonts w:ascii="Times New Roman" w:hAnsi="Times New Roman" w:cs="Times New Roman"/>
          <w:sz w:val="22"/>
          <w:szCs w:val="22"/>
        </w:rPr>
      </w:pPr>
      <w:r w:rsidRPr="00E03F5D">
        <w:rPr>
          <w:rFonts w:ascii="Times New Roman" w:hAnsi="Times New Roman" w:cs="Times New Roman"/>
          <w:sz w:val="22"/>
          <w:szCs w:val="22"/>
        </w:rPr>
        <w:t>1) работы по техническому обслуживанию и (или) ремонту техники, оборудования;</w:t>
      </w:r>
    </w:p>
    <w:p w14:paraId="39CD4249" w14:textId="77777777" w:rsidR="002A717F" w:rsidRPr="00E03F5D" w:rsidRDefault="002A717F" w:rsidP="002A717F">
      <w:pPr>
        <w:jc w:val="both"/>
        <w:rPr>
          <w:rFonts w:ascii="Times New Roman" w:hAnsi="Times New Roman" w:cs="Times New Roman"/>
          <w:sz w:val="22"/>
          <w:szCs w:val="22"/>
        </w:rPr>
      </w:pPr>
      <w:r w:rsidRPr="00E03F5D">
        <w:rPr>
          <w:rFonts w:ascii="Times New Roman" w:hAnsi="Times New Roman" w:cs="Times New Roman"/>
          <w:sz w:val="22"/>
          <w:szCs w:val="22"/>
        </w:rPr>
        <w:t>2) услуги связи;</w:t>
      </w:r>
    </w:p>
    <w:p w14:paraId="1274C5C9" w14:textId="77777777" w:rsidR="002A717F" w:rsidRPr="00E03F5D" w:rsidRDefault="002A717F" w:rsidP="002A717F">
      <w:pPr>
        <w:jc w:val="both"/>
        <w:rPr>
          <w:rFonts w:ascii="Times New Roman" w:hAnsi="Times New Roman" w:cs="Times New Roman"/>
          <w:sz w:val="22"/>
          <w:szCs w:val="22"/>
        </w:rPr>
      </w:pPr>
      <w:r w:rsidRPr="00E03F5D">
        <w:rPr>
          <w:rFonts w:ascii="Times New Roman" w:hAnsi="Times New Roman" w:cs="Times New Roman"/>
          <w:sz w:val="22"/>
          <w:szCs w:val="22"/>
        </w:rPr>
        <w:t>3) юридические услуги;</w:t>
      </w:r>
    </w:p>
    <w:p w14:paraId="24D46CA3" w14:textId="77777777" w:rsidR="002A717F" w:rsidRPr="00E03F5D" w:rsidRDefault="002A717F" w:rsidP="002A717F">
      <w:pPr>
        <w:jc w:val="both"/>
        <w:rPr>
          <w:rFonts w:ascii="Times New Roman" w:hAnsi="Times New Roman" w:cs="Times New Roman"/>
          <w:sz w:val="22"/>
          <w:szCs w:val="22"/>
        </w:rPr>
      </w:pPr>
      <w:r w:rsidRPr="00E03F5D">
        <w:rPr>
          <w:rFonts w:ascii="Times New Roman" w:hAnsi="Times New Roman" w:cs="Times New Roman"/>
          <w:sz w:val="22"/>
          <w:szCs w:val="22"/>
        </w:rPr>
        <w:t>4) медицинские услуги;</w:t>
      </w:r>
    </w:p>
    <w:p w14:paraId="04588109" w14:textId="77777777" w:rsidR="002A717F" w:rsidRPr="00E03F5D" w:rsidRDefault="002A717F" w:rsidP="002A717F">
      <w:pPr>
        <w:jc w:val="both"/>
        <w:rPr>
          <w:rFonts w:ascii="Times New Roman" w:hAnsi="Times New Roman" w:cs="Times New Roman"/>
          <w:sz w:val="22"/>
          <w:szCs w:val="22"/>
        </w:rPr>
      </w:pPr>
      <w:r w:rsidRPr="00E03F5D">
        <w:rPr>
          <w:rFonts w:ascii="Times New Roman" w:hAnsi="Times New Roman" w:cs="Times New Roman"/>
          <w:sz w:val="22"/>
          <w:szCs w:val="22"/>
        </w:rPr>
        <w:t>5) образовательные услуги;</w:t>
      </w:r>
    </w:p>
    <w:p w14:paraId="525AE540" w14:textId="77777777" w:rsidR="002A717F" w:rsidRPr="00E03F5D" w:rsidRDefault="002A717F" w:rsidP="002A717F">
      <w:pPr>
        <w:jc w:val="both"/>
        <w:rPr>
          <w:rFonts w:ascii="Times New Roman" w:hAnsi="Times New Roman" w:cs="Times New Roman"/>
          <w:sz w:val="22"/>
          <w:szCs w:val="22"/>
        </w:rPr>
      </w:pPr>
      <w:r w:rsidRPr="00E03F5D">
        <w:rPr>
          <w:rFonts w:ascii="Times New Roman" w:hAnsi="Times New Roman" w:cs="Times New Roman"/>
          <w:sz w:val="22"/>
          <w:szCs w:val="22"/>
        </w:rPr>
        <w:t>6) услуги общественного питания;</w:t>
      </w:r>
    </w:p>
    <w:p w14:paraId="04199DD2" w14:textId="77777777" w:rsidR="002A717F" w:rsidRPr="00E03F5D" w:rsidRDefault="002A717F" w:rsidP="002A717F">
      <w:pPr>
        <w:jc w:val="both"/>
        <w:rPr>
          <w:rFonts w:ascii="Times New Roman" w:hAnsi="Times New Roman" w:cs="Times New Roman"/>
          <w:sz w:val="22"/>
          <w:szCs w:val="22"/>
        </w:rPr>
      </w:pPr>
      <w:r w:rsidRPr="00E03F5D">
        <w:rPr>
          <w:rFonts w:ascii="Times New Roman" w:hAnsi="Times New Roman" w:cs="Times New Roman"/>
          <w:sz w:val="22"/>
          <w:szCs w:val="22"/>
        </w:rPr>
        <w:t>7) услуги переводчика;</w:t>
      </w:r>
    </w:p>
    <w:p w14:paraId="65C84566" w14:textId="77777777" w:rsidR="002A717F" w:rsidRPr="00E03F5D" w:rsidRDefault="002A717F" w:rsidP="002A717F">
      <w:pPr>
        <w:jc w:val="both"/>
        <w:rPr>
          <w:rFonts w:ascii="Times New Roman" w:hAnsi="Times New Roman" w:cs="Times New Roman"/>
          <w:sz w:val="22"/>
          <w:szCs w:val="22"/>
        </w:rPr>
      </w:pPr>
      <w:r w:rsidRPr="00E03F5D">
        <w:rPr>
          <w:rFonts w:ascii="Times New Roman" w:hAnsi="Times New Roman" w:cs="Times New Roman"/>
          <w:sz w:val="22"/>
          <w:szCs w:val="22"/>
        </w:rPr>
        <w:t>8) услуги по перевозкам грузов, пассажиров и багажа;</w:t>
      </w:r>
    </w:p>
    <w:p w14:paraId="4F1B382A" w14:textId="77777777" w:rsidR="002A717F" w:rsidRPr="00E03F5D" w:rsidRDefault="002A717F" w:rsidP="002A717F">
      <w:pPr>
        <w:jc w:val="both"/>
        <w:rPr>
          <w:rFonts w:ascii="Times New Roman" w:hAnsi="Times New Roman" w:cs="Times New Roman"/>
          <w:sz w:val="22"/>
          <w:szCs w:val="22"/>
        </w:rPr>
      </w:pPr>
      <w:r w:rsidRPr="00E03F5D">
        <w:rPr>
          <w:rFonts w:ascii="Times New Roman" w:hAnsi="Times New Roman" w:cs="Times New Roman"/>
          <w:sz w:val="22"/>
          <w:szCs w:val="22"/>
        </w:rPr>
        <w:t>9) гостиничные услуги;</w:t>
      </w:r>
    </w:p>
    <w:p w14:paraId="6246827D" w14:textId="77777777" w:rsidR="002A717F" w:rsidRPr="00E03F5D" w:rsidRDefault="002A717F" w:rsidP="002A717F">
      <w:pPr>
        <w:jc w:val="both"/>
        <w:rPr>
          <w:rFonts w:ascii="Times New Roman" w:hAnsi="Times New Roman" w:cs="Times New Roman"/>
          <w:sz w:val="22"/>
          <w:szCs w:val="22"/>
        </w:rPr>
      </w:pPr>
      <w:r w:rsidRPr="00E03F5D">
        <w:rPr>
          <w:rFonts w:ascii="Times New Roman" w:hAnsi="Times New Roman" w:cs="Times New Roman"/>
          <w:sz w:val="22"/>
          <w:szCs w:val="22"/>
        </w:rPr>
        <w:t>10) услуги по проведению оценки;</w:t>
      </w:r>
    </w:p>
    <w:p w14:paraId="4608F071" w14:textId="77777777" w:rsidR="002A717F" w:rsidRPr="00E03F5D" w:rsidRDefault="002A717F" w:rsidP="002A717F">
      <w:pPr>
        <w:jc w:val="both"/>
        <w:rPr>
          <w:rFonts w:ascii="Times New Roman" w:hAnsi="Times New Roman" w:cs="Times New Roman"/>
          <w:sz w:val="22"/>
          <w:szCs w:val="22"/>
        </w:rPr>
      </w:pPr>
      <w:r w:rsidRPr="00E03F5D">
        <w:rPr>
          <w:rFonts w:ascii="Times New Roman" w:hAnsi="Times New Roman" w:cs="Times New Roman"/>
          <w:sz w:val="22"/>
          <w:szCs w:val="22"/>
        </w:rPr>
        <w:t>11) другие виды товаров, работ, услуг.</w:t>
      </w:r>
    </w:p>
    <w:p w14:paraId="5FFD02A1" w14:textId="77777777" w:rsidR="002A717F" w:rsidRPr="00E03F5D" w:rsidRDefault="002A717F" w:rsidP="002A717F">
      <w:pPr>
        <w:jc w:val="both"/>
        <w:rPr>
          <w:rFonts w:ascii="Times New Roman" w:hAnsi="Times New Roman" w:cs="Times New Roman"/>
          <w:sz w:val="22"/>
          <w:szCs w:val="22"/>
        </w:rPr>
      </w:pPr>
      <w:r w:rsidRPr="00E03F5D">
        <w:rPr>
          <w:rFonts w:ascii="Times New Roman" w:hAnsi="Times New Roman" w:cs="Times New Roman"/>
          <w:sz w:val="22"/>
          <w:szCs w:val="22"/>
        </w:rPr>
        <w:t xml:space="preserve">4.  Нормы настоящего Положения о закупке, касающиеся применения начальной (максимальной) цены контракта, </w:t>
      </w:r>
      <w:r w:rsidRPr="00E03F5D">
        <w:rPr>
          <w:rFonts w:ascii="Times New Roman" w:hAnsi="Times New Roman" w:cs="Times New Roman"/>
          <w:sz w:val="22"/>
          <w:szCs w:val="22"/>
        </w:rPr>
        <w:lastRenderedPageBreak/>
        <w:t>в том числе для расчета размера обеспечения заявки или обеспечения исполнения договора, применяются к максимальному значению цены договора, если настоящим Положением о закупке не установлено иное.</w:t>
      </w:r>
    </w:p>
    <w:p w14:paraId="085AC3B1" w14:textId="77777777" w:rsidR="002A717F" w:rsidRPr="00E03F5D" w:rsidRDefault="002A717F" w:rsidP="002A717F">
      <w:pPr>
        <w:rPr>
          <w:rFonts w:ascii="Times New Roman" w:hAnsi="Times New Roman" w:cs="Times New Roman"/>
          <w:b/>
          <w:sz w:val="22"/>
          <w:szCs w:val="22"/>
        </w:rPr>
      </w:pPr>
    </w:p>
    <w:p w14:paraId="1D1211AE" w14:textId="77777777" w:rsidR="002A717F" w:rsidRPr="00E03F5D" w:rsidRDefault="002A717F" w:rsidP="001653C1">
      <w:pPr>
        <w:pStyle w:val="1"/>
        <w:tabs>
          <w:tab w:val="left" w:pos="0"/>
        </w:tabs>
        <w:suppressAutoHyphens w:val="0"/>
        <w:jc w:val="center"/>
        <w:rPr>
          <w:sz w:val="22"/>
          <w:szCs w:val="22"/>
        </w:rPr>
      </w:pPr>
      <w:bookmarkStart w:id="32" w:name="_Toc183694073"/>
      <w:r w:rsidRPr="00E03F5D">
        <w:rPr>
          <w:sz w:val="22"/>
          <w:szCs w:val="22"/>
        </w:rPr>
        <w:t>2.4. Случаи, в которых при заключении договора в извещении об осуществлении конкурентной закупки, документации о конкурентной закупке могут указываться формула цены и максимальное значение цены договора</w:t>
      </w:r>
      <w:bookmarkEnd w:id="32"/>
    </w:p>
    <w:p w14:paraId="593CF269" w14:textId="77777777" w:rsidR="002A717F" w:rsidRPr="00E03F5D" w:rsidRDefault="002A717F" w:rsidP="001653C1">
      <w:pPr>
        <w:pStyle w:val="1"/>
        <w:tabs>
          <w:tab w:val="left" w:pos="0"/>
        </w:tabs>
        <w:suppressAutoHyphens w:val="0"/>
        <w:jc w:val="center"/>
        <w:rPr>
          <w:sz w:val="22"/>
          <w:szCs w:val="22"/>
        </w:rPr>
      </w:pPr>
    </w:p>
    <w:p w14:paraId="122C9AD0" w14:textId="77777777" w:rsidR="002A717F" w:rsidRPr="00E03F5D" w:rsidRDefault="002A717F" w:rsidP="002A717F">
      <w:pPr>
        <w:jc w:val="both"/>
        <w:rPr>
          <w:rFonts w:ascii="Times New Roman" w:hAnsi="Times New Roman" w:cs="Times New Roman"/>
          <w:sz w:val="22"/>
          <w:szCs w:val="22"/>
        </w:rPr>
      </w:pPr>
      <w:r w:rsidRPr="00E03F5D">
        <w:rPr>
          <w:rFonts w:ascii="Times New Roman" w:hAnsi="Times New Roman" w:cs="Times New Roman"/>
          <w:sz w:val="22"/>
          <w:szCs w:val="22"/>
        </w:rPr>
        <w:t>1. Заказчик при заключении договора в извещении об осуществлении</w:t>
      </w:r>
      <w:r w:rsidR="00587A01">
        <w:rPr>
          <w:rFonts w:ascii="Times New Roman" w:hAnsi="Times New Roman" w:cs="Times New Roman"/>
          <w:sz w:val="22"/>
          <w:szCs w:val="22"/>
        </w:rPr>
        <w:t xml:space="preserve"> </w:t>
      </w:r>
      <w:r w:rsidRPr="00E03F5D">
        <w:rPr>
          <w:rFonts w:ascii="Times New Roman" w:hAnsi="Times New Roman" w:cs="Times New Roman"/>
          <w:sz w:val="22"/>
          <w:szCs w:val="22"/>
        </w:rPr>
        <w:t>конкурентной закупки, документации о конкурентной закупке может указывать формулу цены и максимальное значение цены договора в следующих случаях:</w:t>
      </w:r>
    </w:p>
    <w:p w14:paraId="543BC9EB" w14:textId="77777777" w:rsidR="002A717F" w:rsidRPr="00E03F5D" w:rsidRDefault="002A717F" w:rsidP="002A717F">
      <w:pPr>
        <w:jc w:val="both"/>
        <w:rPr>
          <w:rFonts w:ascii="Times New Roman" w:hAnsi="Times New Roman" w:cs="Times New Roman"/>
          <w:sz w:val="22"/>
          <w:szCs w:val="22"/>
        </w:rPr>
      </w:pPr>
      <w:r w:rsidRPr="00E03F5D">
        <w:rPr>
          <w:rFonts w:ascii="Times New Roman" w:hAnsi="Times New Roman" w:cs="Times New Roman"/>
          <w:sz w:val="22"/>
          <w:szCs w:val="22"/>
        </w:rPr>
        <w:t>1) заключение договора на предоставление услуг обязательного страхования, предусмотренного федеральным законом о соответствующем виде обязательного страхования;</w:t>
      </w:r>
    </w:p>
    <w:p w14:paraId="14BE2A98" w14:textId="77777777" w:rsidR="002A717F" w:rsidRPr="00E03F5D" w:rsidRDefault="002A717F" w:rsidP="002A717F">
      <w:pPr>
        <w:jc w:val="both"/>
        <w:rPr>
          <w:rFonts w:ascii="Times New Roman" w:hAnsi="Times New Roman" w:cs="Times New Roman"/>
          <w:sz w:val="22"/>
          <w:szCs w:val="22"/>
        </w:rPr>
      </w:pPr>
      <w:r w:rsidRPr="00E03F5D">
        <w:rPr>
          <w:rFonts w:ascii="Times New Roman" w:hAnsi="Times New Roman" w:cs="Times New Roman"/>
          <w:sz w:val="22"/>
          <w:szCs w:val="22"/>
        </w:rPr>
        <w:t>2) заключение договора на предоставление агентских услуг при условии установления в договоре зависимости размера вознаграждения агента от результата исполнения поручения принципала;</w:t>
      </w:r>
    </w:p>
    <w:p w14:paraId="5E74C41C" w14:textId="77777777" w:rsidR="002A717F" w:rsidRPr="00E03F5D" w:rsidRDefault="002A717F" w:rsidP="002A717F">
      <w:pPr>
        <w:jc w:val="both"/>
        <w:rPr>
          <w:rFonts w:ascii="Times New Roman" w:hAnsi="Times New Roman" w:cs="Times New Roman"/>
          <w:sz w:val="22"/>
          <w:szCs w:val="22"/>
        </w:rPr>
      </w:pPr>
      <w:r w:rsidRPr="00E03F5D">
        <w:rPr>
          <w:rFonts w:ascii="Times New Roman" w:hAnsi="Times New Roman" w:cs="Times New Roman"/>
          <w:sz w:val="22"/>
          <w:szCs w:val="22"/>
        </w:rPr>
        <w:t>3) заключение договора на предоставление услуг по оценке недвижимого имущества при условии установления в договоре пропорционального отношения размера вознаграждения оценщика к оценочной стоимости подлежащего оценке имущества;</w:t>
      </w:r>
    </w:p>
    <w:p w14:paraId="40945D88" w14:textId="77777777" w:rsidR="002A717F" w:rsidRPr="00E03F5D" w:rsidRDefault="002A717F" w:rsidP="002A717F">
      <w:pPr>
        <w:jc w:val="both"/>
        <w:rPr>
          <w:rFonts w:ascii="Times New Roman" w:hAnsi="Times New Roman" w:cs="Times New Roman"/>
          <w:sz w:val="22"/>
          <w:szCs w:val="22"/>
        </w:rPr>
      </w:pPr>
      <w:r w:rsidRPr="00E03F5D">
        <w:rPr>
          <w:rFonts w:ascii="Times New Roman" w:hAnsi="Times New Roman" w:cs="Times New Roman"/>
          <w:sz w:val="22"/>
          <w:szCs w:val="22"/>
        </w:rPr>
        <w:t>4) заключение договора на оказание услуг по предоставлению кредита при условии установления в договоре процентной ставки, рассчитываемой как сумма ключевой ставки Центрального банка Российской Федерации и надбавки, определяемой указанным договором;</w:t>
      </w:r>
    </w:p>
    <w:p w14:paraId="16D511CF" w14:textId="77777777" w:rsidR="002A717F" w:rsidRPr="00E03F5D" w:rsidRDefault="002A717F" w:rsidP="002A717F">
      <w:pPr>
        <w:jc w:val="both"/>
        <w:rPr>
          <w:rFonts w:ascii="Times New Roman" w:hAnsi="Times New Roman" w:cs="Times New Roman"/>
          <w:sz w:val="22"/>
          <w:szCs w:val="22"/>
        </w:rPr>
      </w:pPr>
      <w:r w:rsidRPr="00E03F5D">
        <w:rPr>
          <w:rFonts w:ascii="Times New Roman" w:hAnsi="Times New Roman" w:cs="Times New Roman"/>
          <w:sz w:val="22"/>
          <w:szCs w:val="22"/>
        </w:rPr>
        <w:t>5) заключение договора на поставку топлива моторного, включая автомобильный бензин.</w:t>
      </w:r>
    </w:p>
    <w:p w14:paraId="0718FF28" w14:textId="77777777" w:rsidR="002A717F" w:rsidRPr="00E03F5D" w:rsidRDefault="002A717F" w:rsidP="002A717F">
      <w:pPr>
        <w:jc w:val="both"/>
        <w:rPr>
          <w:rFonts w:ascii="Times New Roman" w:hAnsi="Times New Roman" w:cs="Times New Roman"/>
          <w:sz w:val="22"/>
          <w:szCs w:val="22"/>
        </w:rPr>
      </w:pPr>
      <w:r w:rsidRPr="00E03F5D">
        <w:rPr>
          <w:rFonts w:ascii="Times New Roman" w:hAnsi="Times New Roman" w:cs="Times New Roman"/>
          <w:sz w:val="22"/>
          <w:szCs w:val="22"/>
        </w:rPr>
        <w:t xml:space="preserve">2. Максимальное значение цены договора в случаях, установленных в пункте 1 данного раздела, определяется как цена договора, сформированная по итогам проведения конкурентной закупки, по которой заключается договор. </w:t>
      </w:r>
    </w:p>
    <w:p w14:paraId="6501438C" w14:textId="77777777" w:rsidR="002A717F" w:rsidRDefault="002A717F" w:rsidP="004F5B09">
      <w:pPr>
        <w:pStyle w:val="1"/>
        <w:tabs>
          <w:tab w:val="left" w:pos="0"/>
        </w:tabs>
        <w:suppressAutoHyphens w:val="0"/>
        <w:jc w:val="center"/>
        <w:rPr>
          <w:sz w:val="22"/>
          <w:szCs w:val="22"/>
        </w:rPr>
      </w:pPr>
    </w:p>
    <w:p w14:paraId="7C893D87" w14:textId="77777777" w:rsidR="00CF1976" w:rsidRPr="00E03F5D" w:rsidRDefault="00CF1976" w:rsidP="004F5B09">
      <w:pPr>
        <w:pStyle w:val="1"/>
        <w:tabs>
          <w:tab w:val="left" w:pos="0"/>
        </w:tabs>
        <w:suppressAutoHyphens w:val="0"/>
        <w:jc w:val="center"/>
        <w:rPr>
          <w:sz w:val="22"/>
          <w:szCs w:val="22"/>
        </w:rPr>
      </w:pPr>
      <w:bookmarkStart w:id="33" w:name="_Toc183694074"/>
      <w:r w:rsidRPr="00E03F5D">
        <w:rPr>
          <w:sz w:val="22"/>
          <w:szCs w:val="22"/>
        </w:rPr>
        <w:t>2.</w:t>
      </w:r>
      <w:r w:rsidR="002A717F" w:rsidRPr="00E03F5D">
        <w:rPr>
          <w:sz w:val="22"/>
          <w:szCs w:val="22"/>
        </w:rPr>
        <w:t>5</w:t>
      </w:r>
      <w:r w:rsidRPr="00E03F5D">
        <w:rPr>
          <w:sz w:val="22"/>
          <w:szCs w:val="22"/>
        </w:rPr>
        <w:t>. Принятие решения о проведении закупки</w:t>
      </w:r>
      <w:bookmarkStart w:id="34" w:name="_Toc340654455"/>
      <w:bookmarkEnd w:id="29"/>
      <w:bookmarkEnd w:id="33"/>
      <w:bookmarkEnd w:id="34"/>
    </w:p>
    <w:p w14:paraId="380A64EC" w14:textId="77777777" w:rsidR="00CF1976" w:rsidRPr="00D22103" w:rsidRDefault="00CF1976" w:rsidP="004F5B09">
      <w:pPr>
        <w:pStyle w:val="a0"/>
        <w:suppressAutoHyphens w:val="0"/>
        <w:spacing w:after="0"/>
        <w:ind w:firstLine="570"/>
        <w:jc w:val="both"/>
        <w:rPr>
          <w:rStyle w:val="20"/>
          <w:rFonts w:ascii="Times New Roman" w:hAnsi="Times New Roman"/>
          <w:sz w:val="22"/>
          <w:szCs w:val="22"/>
        </w:rPr>
      </w:pPr>
      <w:r w:rsidRPr="00D22103">
        <w:rPr>
          <w:rStyle w:val="20"/>
          <w:rFonts w:ascii="Times New Roman" w:hAnsi="Times New Roman"/>
          <w:sz w:val="22"/>
          <w:szCs w:val="22"/>
        </w:rPr>
        <w:t xml:space="preserve">1. До размещения </w:t>
      </w:r>
      <w:r w:rsidR="00446BC5" w:rsidRPr="00D22103">
        <w:rPr>
          <w:rStyle w:val="20"/>
          <w:rFonts w:ascii="Times New Roman" w:hAnsi="Times New Roman" w:cs="Times New Roman"/>
          <w:sz w:val="22"/>
          <w:szCs w:val="22"/>
        </w:rPr>
        <w:t xml:space="preserve">в единой информационной системе </w:t>
      </w:r>
      <w:r w:rsidRPr="00D22103">
        <w:rPr>
          <w:rStyle w:val="20"/>
          <w:rFonts w:ascii="Times New Roman" w:hAnsi="Times New Roman" w:cs="Times New Roman"/>
          <w:sz w:val="22"/>
          <w:szCs w:val="22"/>
        </w:rPr>
        <w:t>извещения о</w:t>
      </w:r>
      <w:r w:rsidR="002A717F" w:rsidRPr="00D22103">
        <w:rPr>
          <w:rStyle w:val="20"/>
          <w:rFonts w:ascii="Times New Roman" w:hAnsi="Times New Roman" w:cs="Times New Roman"/>
          <w:sz w:val="22"/>
          <w:szCs w:val="22"/>
        </w:rPr>
        <w:t>б осуществлении</w:t>
      </w:r>
      <w:r w:rsidRPr="00D22103">
        <w:rPr>
          <w:rStyle w:val="20"/>
          <w:rFonts w:ascii="Times New Roman" w:hAnsi="Times New Roman" w:cs="Times New Roman"/>
          <w:sz w:val="22"/>
          <w:szCs w:val="22"/>
        </w:rPr>
        <w:t xml:space="preserve"> закупк</w:t>
      </w:r>
      <w:r w:rsidR="002A717F" w:rsidRPr="00D22103">
        <w:rPr>
          <w:rStyle w:val="20"/>
          <w:rFonts w:ascii="Times New Roman" w:hAnsi="Times New Roman" w:cs="Times New Roman"/>
          <w:sz w:val="22"/>
          <w:szCs w:val="22"/>
        </w:rPr>
        <w:t>и,</w:t>
      </w:r>
      <w:r w:rsidRPr="00D22103">
        <w:rPr>
          <w:rStyle w:val="20"/>
          <w:rFonts w:ascii="Times New Roman" w:hAnsi="Times New Roman" w:cs="Times New Roman"/>
          <w:sz w:val="22"/>
          <w:szCs w:val="22"/>
        </w:rPr>
        <w:t xml:space="preserve"> документации о закупке </w:t>
      </w:r>
      <w:r w:rsidR="007A441C" w:rsidRPr="00D22103">
        <w:rPr>
          <w:rStyle w:val="20"/>
          <w:rFonts w:ascii="Times New Roman" w:hAnsi="Times New Roman" w:cs="Times New Roman"/>
          <w:sz w:val="22"/>
          <w:szCs w:val="22"/>
        </w:rPr>
        <w:t>руководителем Заказчика</w:t>
      </w:r>
      <w:r w:rsidRPr="00D22103">
        <w:rPr>
          <w:rStyle w:val="20"/>
          <w:rFonts w:ascii="Times New Roman" w:hAnsi="Times New Roman" w:cs="Times New Roman"/>
          <w:sz w:val="22"/>
          <w:szCs w:val="22"/>
        </w:rPr>
        <w:t xml:space="preserve"> принимается решение (приказ) о проведении закупки</w:t>
      </w:r>
      <w:r w:rsidRPr="00D22103">
        <w:rPr>
          <w:rStyle w:val="20"/>
          <w:rFonts w:ascii="Times New Roman" w:hAnsi="Times New Roman"/>
          <w:sz w:val="22"/>
          <w:szCs w:val="22"/>
        </w:rPr>
        <w:t>.</w:t>
      </w:r>
    </w:p>
    <w:p w14:paraId="01CE7566" w14:textId="77777777" w:rsidR="00CF1976" w:rsidRPr="00D22103" w:rsidRDefault="00CF1976" w:rsidP="004F5B09">
      <w:pPr>
        <w:pStyle w:val="a0"/>
        <w:suppressAutoHyphens w:val="0"/>
        <w:spacing w:after="0"/>
        <w:ind w:firstLine="570"/>
        <w:jc w:val="both"/>
        <w:rPr>
          <w:rFonts w:ascii="Times New Roman" w:hAnsi="Times New Roman"/>
          <w:sz w:val="22"/>
          <w:szCs w:val="22"/>
        </w:rPr>
      </w:pPr>
      <w:r w:rsidRPr="00D22103">
        <w:rPr>
          <w:rFonts w:ascii="Times New Roman" w:hAnsi="Times New Roman"/>
          <w:sz w:val="22"/>
          <w:szCs w:val="22"/>
        </w:rPr>
        <w:t>2. В решении о проведении закупки указываются:</w:t>
      </w:r>
    </w:p>
    <w:p w14:paraId="687A7E5A" w14:textId="77777777" w:rsidR="00CF1976" w:rsidRPr="00D22103" w:rsidRDefault="00CF1976" w:rsidP="004F5B09">
      <w:pPr>
        <w:pStyle w:val="a0"/>
        <w:suppressAutoHyphens w:val="0"/>
        <w:spacing w:after="0"/>
        <w:ind w:firstLine="570"/>
        <w:jc w:val="both"/>
        <w:rPr>
          <w:rStyle w:val="20"/>
          <w:rFonts w:ascii="Times New Roman" w:hAnsi="Times New Roman"/>
          <w:sz w:val="22"/>
          <w:szCs w:val="22"/>
        </w:rPr>
      </w:pPr>
      <w:r w:rsidRPr="00D22103">
        <w:rPr>
          <w:rStyle w:val="20"/>
          <w:rFonts w:ascii="Times New Roman" w:hAnsi="Times New Roman"/>
          <w:sz w:val="22"/>
          <w:szCs w:val="22"/>
        </w:rPr>
        <w:t>2.1. Предмет и существенные условия закупки (срок и место поставки товаров (выполнения работ, оказания услуг), цена и порядок оплаты);</w:t>
      </w:r>
    </w:p>
    <w:p w14:paraId="3E4E3AA9" w14:textId="77777777" w:rsidR="00CF1976" w:rsidRPr="00D22103" w:rsidRDefault="00CF1976" w:rsidP="004F5B09">
      <w:pPr>
        <w:pStyle w:val="a0"/>
        <w:suppressAutoHyphens w:val="0"/>
        <w:spacing w:after="0"/>
        <w:ind w:firstLine="570"/>
        <w:jc w:val="both"/>
        <w:rPr>
          <w:rStyle w:val="20"/>
          <w:rFonts w:ascii="Times New Roman" w:hAnsi="Times New Roman"/>
          <w:sz w:val="22"/>
          <w:szCs w:val="22"/>
        </w:rPr>
      </w:pPr>
      <w:r w:rsidRPr="00D22103">
        <w:rPr>
          <w:rStyle w:val="20"/>
          <w:rFonts w:ascii="Times New Roman" w:hAnsi="Times New Roman"/>
          <w:sz w:val="22"/>
          <w:szCs w:val="22"/>
        </w:rPr>
        <w:t>2.2. Основные (функциональные, технические, качественные и прочие) характеристики закупаемой продукции и иные требования к ней;</w:t>
      </w:r>
    </w:p>
    <w:p w14:paraId="5A2D2874" w14:textId="77777777" w:rsidR="00CF1976" w:rsidRPr="00D22103" w:rsidRDefault="00CF1976" w:rsidP="004F5B09">
      <w:pPr>
        <w:pStyle w:val="a0"/>
        <w:suppressAutoHyphens w:val="0"/>
        <w:spacing w:after="0"/>
        <w:ind w:firstLine="570"/>
        <w:jc w:val="both"/>
        <w:rPr>
          <w:rFonts w:ascii="Times New Roman" w:hAnsi="Times New Roman"/>
          <w:sz w:val="22"/>
          <w:szCs w:val="22"/>
        </w:rPr>
      </w:pPr>
      <w:r w:rsidRPr="00D22103">
        <w:rPr>
          <w:rFonts w:ascii="Times New Roman" w:hAnsi="Times New Roman"/>
          <w:sz w:val="22"/>
          <w:szCs w:val="22"/>
        </w:rPr>
        <w:t>2.3. Сроки проведения закупочных процедур;</w:t>
      </w:r>
    </w:p>
    <w:p w14:paraId="1175D9C9" w14:textId="77777777" w:rsidR="00CF1976" w:rsidRDefault="00CF1976" w:rsidP="004F5B09">
      <w:pPr>
        <w:pStyle w:val="a0"/>
        <w:suppressAutoHyphens w:val="0"/>
        <w:spacing w:after="0"/>
        <w:ind w:firstLine="570"/>
        <w:jc w:val="both"/>
        <w:rPr>
          <w:rFonts w:ascii="Times New Roman" w:hAnsi="Times New Roman"/>
          <w:sz w:val="22"/>
          <w:szCs w:val="22"/>
        </w:rPr>
      </w:pPr>
      <w:r w:rsidRPr="00D22103">
        <w:rPr>
          <w:rFonts w:ascii="Times New Roman" w:hAnsi="Times New Roman"/>
          <w:sz w:val="22"/>
          <w:szCs w:val="22"/>
        </w:rPr>
        <w:t>2.4. При необходимости иные требования и условия проведения процедуры закупки.</w:t>
      </w:r>
    </w:p>
    <w:p w14:paraId="7130C038" w14:textId="77777777" w:rsidR="002A717F" w:rsidRDefault="002A717F" w:rsidP="004F5B09">
      <w:pPr>
        <w:pStyle w:val="a0"/>
        <w:suppressAutoHyphens w:val="0"/>
        <w:spacing w:after="0"/>
        <w:ind w:firstLine="570"/>
        <w:jc w:val="both"/>
        <w:rPr>
          <w:rFonts w:ascii="Times New Roman" w:hAnsi="Times New Roman"/>
          <w:sz w:val="22"/>
          <w:szCs w:val="22"/>
        </w:rPr>
      </w:pPr>
    </w:p>
    <w:p w14:paraId="764B1A21" w14:textId="77777777" w:rsidR="003D2CC6" w:rsidRPr="0022356E" w:rsidRDefault="003D2CC6" w:rsidP="003D2CC6">
      <w:pPr>
        <w:pStyle w:val="1"/>
        <w:tabs>
          <w:tab w:val="left" w:pos="0"/>
        </w:tabs>
        <w:suppressAutoHyphens w:val="0"/>
        <w:jc w:val="center"/>
        <w:rPr>
          <w:sz w:val="22"/>
          <w:szCs w:val="22"/>
        </w:rPr>
      </w:pPr>
      <w:bookmarkStart w:id="35" w:name="_Toc106960083"/>
      <w:bookmarkStart w:id="36" w:name="_Toc107934815"/>
      <w:bookmarkStart w:id="37" w:name="_Toc183694075"/>
      <w:r w:rsidRPr="0022356E">
        <w:rPr>
          <w:sz w:val="22"/>
          <w:szCs w:val="22"/>
        </w:rPr>
        <w:t>2.6. Срок оплаты заказчиком поставляемого товара, выполняемой работы (ее результатов), оказанной услуги</w:t>
      </w:r>
      <w:bookmarkEnd w:id="35"/>
      <w:bookmarkEnd w:id="36"/>
      <w:bookmarkEnd w:id="37"/>
    </w:p>
    <w:p w14:paraId="3A365282" w14:textId="77777777" w:rsidR="003D2CC6" w:rsidRPr="0022356E" w:rsidRDefault="003D2CC6" w:rsidP="003D2CC6">
      <w:pPr>
        <w:pStyle w:val="a0"/>
        <w:suppressAutoHyphens w:val="0"/>
        <w:spacing w:after="0"/>
        <w:ind w:firstLine="570"/>
        <w:jc w:val="both"/>
        <w:rPr>
          <w:rFonts w:ascii="Times New Roman" w:hAnsi="Times New Roman"/>
          <w:sz w:val="22"/>
          <w:szCs w:val="22"/>
        </w:rPr>
      </w:pPr>
      <w:r w:rsidRPr="00251DFB">
        <w:rPr>
          <w:rFonts w:ascii="Times New Roman" w:hAnsi="Times New Roman"/>
          <w:sz w:val="22"/>
          <w:szCs w:val="22"/>
        </w:rPr>
        <w:t>1. Оплата заказчиком поставленного товара, выполненной работы (ее результатов), оказанной услуги осуществляется в течение не более чем семь рабочих дней с даты приемки поставленного товара, выполненной работы (ее результатов), оказанной услуги.</w:t>
      </w:r>
      <w:r w:rsidRPr="0022356E">
        <w:rPr>
          <w:rFonts w:ascii="Times New Roman" w:hAnsi="Times New Roman"/>
          <w:sz w:val="22"/>
          <w:szCs w:val="22"/>
        </w:rPr>
        <w:t xml:space="preserve"> </w:t>
      </w:r>
    </w:p>
    <w:p w14:paraId="3BD2F298" w14:textId="77777777" w:rsidR="00CF1976" w:rsidRDefault="00CF1976" w:rsidP="004F5B09">
      <w:pPr>
        <w:pStyle w:val="1"/>
        <w:tabs>
          <w:tab w:val="left" w:pos="0"/>
        </w:tabs>
        <w:suppressAutoHyphens w:val="0"/>
        <w:jc w:val="center"/>
        <w:rPr>
          <w:sz w:val="22"/>
          <w:szCs w:val="22"/>
        </w:rPr>
      </w:pPr>
      <w:bookmarkStart w:id="38" w:name="_Toc377478305"/>
      <w:bookmarkStart w:id="39" w:name="_Toc183694076"/>
      <w:r>
        <w:rPr>
          <w:sz w:val="22"/>
          <w:szCs w:val="22"/>
        </w:rPr>
        <w:t>3. ИНФОРМАЦИОННОЕ ОБЕСПЕЧЕНИЕ ЗАКУПКИ</w:t>
      </w:r>
      <w:bookmarkStart w:id="40" w:name="_Toc340654456"/>
      <w:bookmarkEnd w:id="38"/>
      <w:bookmarkEnd w:id="39"/>
      <w:bookmarkEnd w:id="40"/>
    </w:p>
    <w:p w14:paraId="26B196D3" w14:textId="77777777" w:rsidR="00CF1976" w:rsidRDefault="007A441C" w:rsidP="00EC59D2">
      <w:pPr>
        <w:pStyle w:val="31"/>
        <w:widowControl w:val="0"/>
        <w:tabs>
          <w:tab w:val="left" w:pos="851"/>
          <w:tab w:val="left" w:pos="3829"/>
        </w:tabs>
        <w:suppressAutoHyphens w:val="0"/>
        <w:spacing w:line="100" w:lineRule="atLeast"/>
        <w:rPr>
          <w:rStyle w:val="20"/>
          <w:sz w:val="22"/>
          <w:szCs w:val="22"/>
        </w:rPr>
      </w:pPr>
      <w:r>
        <w:rPr>
          <w:rStyle w:val="20"/>
          <w:sz w:val="22"/>
          <w:szCs w:val="22"/>
        </w:rPr>
        <w:tab/>
      </w:r>
    </w:p>
    <w:p w14:paraId="05F3DBD2" w14:textId="77777777" w:rsidR="00B54A9E" w:rsidRPr="00EC59D2" w:rsidRDefault="00B54A9E" w:rsidP="00B54A9E">
      <w:pPr>
        <w:tabs>
          <w:tab w:val="left" w:pos="540"/>
        </w:tabs>
        <w:ind w:firstLine="540"/>
        <w:jc w:val="both"/>
        <w:rPr>
          <w:rFonts w:ascii="Times New Roman" w:hAnsi="Times New Roman" w:cs="Times New Roman"/>
          <w:sz w:val="22"/>
          <w:szCs w:val="22"/>
        </w:rPr>
      </w:pPr>
      <w:r w:rsidRPr="00EC59D2">
        <w:rPr>
          <w:rFonts w:ascii="Times New Roman" w:hAnsi="Times New Roman" w:cs="Times New Roman"/>
          <w:sz w:val="22"/>
          <w:szCs w:val="22"/>
        </w:rPr>
        <w:t>1. Обязательному размещению в единой информационной системе подлежат:</w:t>
      </w:r>
    </w:p>
    <w:p w14:paraId="7744BF7B" w14:textId="77777777" w:rsidR="00B54A9E" w:rsidRPr="0022356E" w:rsidRDefault="00B54A9E" w:rsidP="00B54A9E">
      <w:pPr>
        <w:tabs>
          <w:tab w:val="left" w:pos="540"/>
        </w:tabs>
        <w:ind w:firstLine="540"/>
        <w:jc w:val="both"/>
        <w:rPr>
          <w:rFonts w:ascii="Times New Roman" w:hAnsi="Times New Roman" w:cs="Times New Roman"/>
          <w:sz w:val="22"/>
          <w:szCs w:val="22"/>
        </w:rPr>
      </w:pPr>
      <w:r w:rsidRPr="0022356E">
        <w:rPr>
          <w:rFonts w:ascii="Times New Roman" w:hAnsi="Times New Roman" w:cs="Times New Roman"/>
          <w:sz w:val="22"/>
          <w:szCs w:val="22"/>
        </w:rPr>
        <w:t xml:space="preserve">1.1. Положение о закупке и вносимые в него изменения - не позднее чем </w:t>
      </w:r>
      <w:r w:rsidRPr="0022356E">
        <w:rPr>
          <w:rFonts w:ascii="Times New Roman" w:hAnsi="Times New Roman" w:cs="Times New Roman"/>
          <w:b/>
          <w:sz w:val="22"/>
          <w:szCs w:val="22"/>
        </w:rPr>
        <w:t xml:space="preserve">в течение пятнадцати дней </w:t>
      </w:r>
      <w:r w:rsidRPr="0022356E">
        <w:rPr>
          <w:rFonts w:ascii="Times New Roman" w:hAnsi="Times New Roman" w:cs="Times New Roman"/>
          <w:sz w:val="22"/>
          <w:szCs w:val="22"/>
        </w:rPr>
        <w:t xml:space="preserve">со дня утверждения положения или внесения в него изменений. </w:t>
      </w:r>
    </w:p>
    <w:p w14:paraId="2372DABB" w14:textId="77777777" w:rsidR="00B54A9E" w:rsidRPr="0022356E" w:rsidRDefault="00B54A9E" w:rsidP="00B54A9E">
      <w:pPr>
        <w:tabs>
          <w:tab w:val="left" w:pos="540"/>
        </w:tabs>
        <w:ind w:firstLine="540"/>
        <w:jc w:val="both"/>
        <w:rPr>
          <w:rFonts w:ascii="Times New Roman" w:hAnsi="Times New Roman" w:cs="Times New Roman"/>
          <w:sz w:val="22"/>
          <w:szCs w:val="22"/>
        </w:rPr>
      </w:pPr>
      <w:r w:rsidRPr="0022356E">
        <w:rPr>
          <w:rFonts w:ascii="Times New Roman" w:hAnsi="Times New Roman" w:cs="Times New Roman"/>
          <w:sz w:val="22"/>
          <w:szCs w:val="22"/>
        </w:rPr>
        <w:t>1.</w:t>
      </w:r>
      <w:r w:rsidR="00AA3384" w:rsidRPr="0022356E">
        <w:rPr>
          <w:rFonts w:ascii="Times New Roman" w:hAnsi="Times New Roman" w:cs="Times New Roman"/>
          <w:sz w:val="22"/>
          <w:szCs w:val="22"/>
        </w:rPr>
        <w:t>2</w:t>
      </w:r>
      <w:r w:rsidRPr="0022356E">
        <w:rPr>
          <w:rFonts w:ascii="Times New Roman" w:hAnsi="Times New Roman" w:cs="Times New Roman"/>
          <w:sz w:val="22"/>
          <w:szCs w:val="22"/>
        </w:rPr>
        <w:t xml:space="preserve">. Отчет о заключенных договорах - </w:t>
      </w:r>
      <w:r w:rsidRPr="0022356E">
        <w:rPr>
          <w:rFonts w:ascii="Times New Roman" w:hAnsi="Times New Roman" w:cs="Times New Roman"/>
          <w:b/>
          <w:sz w:val="22"/>
          <w:szCs w:val="22"/>
        </w:rPr>
        <w:t>не позднее 10-го числа месяца</w:t>
      </w:r>
      <w:r w:rsidRPr="0022356E">
        <w:rPr>
          <w:rFonts w:ascii="Times New Roman" w:hAnsi="Times New Roman" w:cs="Times New Roman"/>
          <w:sz w:val="22"/>
          <w:szCs w:val="22"/>
        </w:rPr>
        <w:t xml:space="preserve">, следующего за отчетным месяцем: </w:t>
      </w:r>
    </w:p>
    <w:p w14:paraId="083DF3F4" w14:textId="77777777" w:rsidR="00B54A9E" w:rsidRPr="0022356E" w:rsidRDefault="00B54A9E" w:rsidP="00B54A9E">
      <w:pPr>
        <w:tabs>
          <w:tab w:val="left" w:pos="540"/>
        </w:tabs>
        <w:ind w:firstLine="540"/>
        <w:jc w:val="both"/>
        <w:rPr>
          <w:rFonts w:ascii="Times New Roman" w:hAnsi="Times New Roman" w:cs="Times New Roman"/>
          <w:sz w:val="22"/>
          <w:szCs w:val="22"/>
        </w:rPr>
      </w:pPr>
      <w:r w:rsidRPr="0022356E">
        <w:rPr>
          <w:rFonts w:ascii="Times New Roman" w:hAnsi="Times New Roman" w:cs="Times New Roman"/>
          <w:sz w:val="22"/>
          <w:szCs w:val="22"/>
        </w:rPr>
        <w:t xml:space="preserve">1) сведения о количестве и об общей стоимости договоров, заключенных заказчиком по результатам закупки товаров, работ, услуг, в том числе об общей стоимости договоров, информация о которых не внесена в реестр договоров в соответствии с частью 3 статьи 4.1 ФЗ-223; </w:t>
      </w:r>
    </w:p>
    <w:p w14:paraId="4BC49E13" w14:textId="77777777" w:rsidR="00B54A9E" w:rsidRPr="0022356E" w:rsidRDefault="00B54A9E" w:rsidP="00B54A9E">
      <w:pPr>
        <w:tabs>
          <w:tab w:val="left" w:pos="540"/>
        </w:tabs>
        <w:ind w:firstLine="540"/>
        <w:jc w:val="both"/>
        <w:rPr>
          <w:rFonts w:ascii="Times New Roman" w:hAnsi="Times New Roman" w:cs="Times New Roman"/>
          <w:sz w:val="22"/>
          <w:szCs w:val="22"/>
        </w:rPr>
      </w:pPr>
      <w:r w:rsidRPr="0022356E">
        <w:rPr>
          <w:rFonts w:ascii="Times New Roman" w:hAnsi="Times New Roman" w:cs="Times New Roman"/>
          <w:sz w:val="22"/>
          <w:szCs w:val="22"/>
        </w:rPr>
        <w:t xml:space="preserve">2) сведения о количестве и стоимости договоров, заключенных заказчиком по результатам закупки у единственного поставщика (исполнителя, подрядчика); </w:t>
      </w:r>
    </w:p>
    <w:p w14:paraId="50F10EDA" w14:textId="77777777" w:rsidR="00C85AF3" w:rsidRPr="0022356E" w:rsidRDefault="00B54A9E" w:rsidP="00B54A9E">
      <w:pPr>
        <w:tabs>
          <w:tab w:val="left" w:pos="540"/>
        </w:tabs>
        <w:ind w:firstLine="540"/>
        <w:jc w:val="both"/>
        <w:rPr>
          <w:rFonts w:ascii="Times New Roman" w:hAnsi="Times New Roman" w:cs="Times New Roman"/>
          <w:sz w:val="22"/>
          <w:szCs w:val="22"/>
        </w:rPr>
      </w:pPr>
      <w:r w:rsidRPr="0022356E">
        <w:rPr>
          <w:rFonts w:ascii="Times New Roman" w:hAnsi="Times New Roman" w:cs="Times New Roman"/>
          <w:sz w:val="22"/>
          <w:szCs w:val="22"/>
        </w:rPr>
        <w:t>3) сведения о количестве и стоимости договоров, заключенных заказчиком с единственным поставщиком (исполнителем, подрядчиком) по результатам конкурентной закупки, признанной несостоявшейся.</w:t>
      </w:r>
    </w:p>
    <w:p w14:paraId="4AD393C4" w14:textId="77777777" w:rsidR="00B54A9E" w:rsidRPr="0022356E" w:rsidRDefault="00C85AF3" w:rsidP="002E3383">
      <w:pPr>
        <w:widowControl/>
        <w:suppressAutoHyphens w:val="0"/>
        <w:spacing w:line="240" w:lineRule="auto"/>
        <w:ind w:firstLine="540"/>
        <w:jc w:val="both"/>
        <w:textAlignment w:val="auto"/>
        <w:rPr>
          <w:rFonts w:ascii="Times New Roman" w:hAnsi="Times New Roman" w:cs="Times New Roman"/>
          <w:sz w:val="22"/>
          <w:szCs w:val="22"/>
        </w:rPr>
      </w:pPr>
      <w:r w:rsidRPr="0022356E">
        <w:rPr>
          <w:rFonts w:ascii="Times New Roman" w:hAnsi="Times New Roman" w:cs="Times New Roman"/>
          <w:sz w:val="22"/>
          <w:szCs w:val="22"/>
        </w:rPr>
        <w:t>1.</w:t>
      </w:r>
      <w:r w:rsidR="00AA3384" w:rsidRPr="0022356E">
        <w:rPr>
          <w:rFonts w:ascii="Times New Roman" w:hAnsi="Times New Roman" w:cs="Times New Roman"/>
          <w:sz w:val="22"/>
          <w:szCs w:val="22"/>
        </w:rPr>
        <w:t>3</w:t>
      </w:r>
      <w:r w:rsidRPr="0022356E">
        <w:rPr>
          <w:rFonts w:ascii="Times New Roman" w:hAnsi="Times New Roman" w:cs="Times New Roman"/>
          <w:sz w:val="22"/>
          <w:szCs w:val="22"/>
        </w:rPr>
        <w:t xml:space="preserve">. </w:t>
      </w:r>
      <w:r w:rsidR="002E3383" w:rsidRPr="0022356E">
        <w:rPr>
          <w:rFonts w:ascii="Times New Roman" w:hAnsi="Times New Roman" w:cs="Times New Roman"/>
          <w:sz w:val="22"/>
          <w:szCs w:val="22"/>
        </w:rPr>
        <w:t xml:space="preserve">Информация о годовом объеме </w:t>
      </w:r>
      <w:proofErr w:type="gramStart"/>
      <w:r w:rsidR="002E3383" w:rsidRPr="0022356E">
        <w:rPr>
          <w:rFonts w:ascii="Times New Roman" w:hAnsi="Times New Roman" w:cs="Times New Roman"/>
          <w:sz w:val="22"/>
          <w:szCs w:val="22"/>
        </w:rPr>
        <w:t>закупки  у</w:t>
      </w:r>
      <w:proofErr w:type="gramEnd"/>
      <w:r w:rsidR="002E3383" w:rsidRPr="0022356E">
        <w:rPr>
          <w:rFonts w:ascii="Times New Roman" w:hAnsi="Times New Roman" w:cs="Times New Roman"/>
          <w:sz w:val="22"/>
          <w:szCs w:val="22"/>
        </w:rPr>
        <w:t xml:space="preserve"> субъектов малого и среднего предпринимательства, размещается в единой информационной системе </w:t>
      </w:r>
      <w:r w:rsidR="002E3383" w:rsidRPr="0022356E">
        <w:rPr>
          <w:rFonts w:ascii="Times New Roman" w:hAnsi="Times New Roman" w:cs="Times New Roman"/>
          <w:b/>
          <w:sz w:val="22"/>
          <w:szCs w:val="22"/>
        </w:rPr>
        <w:t>не позднее 1 февраля</w:t>
      </w:r>
      <w:r w:rsidR="002E3383" w:rsidRPr="0022356E">
        <w:rPr>
          <w:rFonts w:ascii="Times New Roman" w:hAnsi="Times New Roman" w:cs="Times New Roman"/>
          <w:sz w:val="22"/>
          <w:szCs w:val="22"/>
        </w:rPr>
        <w:t xml:space="preserve"> года, следующего за прошедшим календарным годом.</w:t>
      </w:r>
    </w:p>
    <w:p w14:paraId="31D8A67D" w14:textId="77777777" w:rsidR="00B54A9E" w:rsidRPr="0022356E" w:rsidRDefault="00C85AF3" w:rsidP="00B54A9E">
      <w:pPr>
        <w:tabs>
          <w:tab w:val="left" w:pos="540"/>
        </w:tabs>
        <w:ind w:firstLine="540"/>
        <w:jc w:val="both"/>
        <w:rPr>
          <w:rFonts w:ascii="Times New Roman" w:hAnsi="Times New Roman" w:cs="Times New Roman"/>
          <w:sz w:val="22"/>
          <w:szCs w:val="22"/>
        </w:rPr>
      </w:pPr>
      <w:r w:rsidRPr="0022356E">
        <w:rPr>
          <w:rFonts w:ascii="Times New Roman" w:hAnsi="Times New Roman" w:cs="Times New Roman"/>
          <w:sz w:val="22"/>
          <w:szCs w:val="22"/>
        </w:rPr>
        <w:t>1.</w:t>
      </w:r>
      <w:r w:rsidR="00AA3384" w:rsidRPr="0022356E">
        <w:rPr>
          <w:rFonts w:ascii="Times New Roman" w:hAnsi="Times New Roman" w:cs="Times New Roman"/>
          <w:sz w:val="22"/>
          <w:szCs w:val="22"/>
        </w:rPr>
        <w:t>4</w:t>
      </w:r>
      <w:r w:rsidR="00B54A9E" w:rsidRPr="0022356E">
        <w:rPr>
          <w:rFonts w:ascii="Times New Roman" w:hAnsi="Times New Roman" w:cs="Times New Roman"/>
          <w:sz w:val="22"/>
          <w:szCs w:val="22"/>
        </w:rPr>
        <w:t xml:space="preserve">. Договоры, заключенные заказчиком по результатам закупки; в том числе договоры, заключенные заказчиком по результатам закупки у единственного поставщика (исполнителя, подрядчика) товаров, работ, услуг, стоимость которых превышает размеры, установленные частью 15 статьи 4 ФЗ-223 - </w:t>
      </w:r>
      <w:r w:rsidR="00B54A9E" w:rsidRPr="0022356E">
        <w:rPr>
          <w:rFonts w:ascii="Times New Roman" w:hAnsi="Times New Roman" w:cs="Times New Roman"/>
          <w:b/>
          <w:sz w:val="22"/>
          <w:szCs w:val="22"/>
        </w:rPr>
        <w:t>в течение трех рабочих дней</w:t>
      </w:r>
      <w:r w:rsidR="00B54A9E" w:rsidRPr="0022356E">
        <w:rPr>
          <w:rFonts w:ascii="Times New Roman" w:hAnsi="Times New Roman" w:cs="Times New Roman"/>
          <w:sz w:val="22"/>
          <w:szCs w:val="22"/>
        </w:rPr>
        <w:t xml:space="preserve"> со дня заключения договора.</w:t>
      </w:r>
    </w:p>
    <w:p w14:paraId="5F77CC8B" w14:textId="77777777" w:rsidR="00B54A9E" w:rsidRPr="0022356E" w:rsidRDefault="00C85AF3" w:rsidP="00B54A9E">
      <w:pPr>
        <w:tabs>
          <w:tab w:val="left" w:pos="540"/>
        </w:tabs>
        <w:ind w:firstLine="540"/>
        <w:jc w:val="both"/>
        <w:rPr>
          <w:rFonts w:ascii="Times New Roman" w:hAnsi="Times New Roman" w:cs="Times New Roman"/>
          <w:sz w:val="22"/>
          <w:szCs w:val="22"/>
        </w:rPr>
      </w:pPr>
      <w:r w:rsidRPr="0022356E">
        <w:rPr>
          <w:rFonts w:ascii="Times New Roman" w:hAnsi="Times New Roman" w:cs="Times New Roman"/>
          <w:sz w:val="22"/>
          <w:szCs w:val="22"/>
        </w:rPr>
        <w:t>1.</w:t>
      </w:r>
      <w:r w:rsidR="00AA3384" w:rsidRPr="0022356E">
        <w:rPr>
          <w:rFonts w:ascii="Times New Roman" w:hAnsi="Times New Roman" w:cs="Times New Roman"/>
          <w:sz w:val="22"/>
          <w:szCs w:val="22"/>
        </w:rPr>
        <w:t>5</w:t>
      </w:r>
      <w:r w:rsidR="00B54A9E" w:rsidRPr="0022356E">
        <w:rPr>
          <w:rFonts w:ascii="Times New Roman" w:hAnsi="Times New Roman" w:cs="Times New Roman"/>
          <w:sz w:val="22"/>
          <w:szCs w:val="22"/>
        </w:rPr>
        <w:t xml:space="preserve">. Информация о результатах исполнения, изменения, расторжения договора - </w:t>
      </w:r>
      <w:r w:rsidR="00B54A9E" w:rsidRPr="0022356E">
        <w:rPr>
          <w:rFonts w:ascii="Times New Roman" w:hAnsi="Times New Roman" w:cs="Times New Roman"/>
          <w:b/>
          <w:sz w:val="22"/>
          <w:szCs w:val="22"/>
        </w:rPr>
        <w:t>в течение десяти дней</w:t>
      </w:r>
      <w:r w:rsidR="00B54A9E" w:rsidRPr="0022356E">
        <w:rPr>
          <w:rFonts w:ascii="Times New Roman" w:hAnsi="Times New Roman" w:cs="Times New Roman"/>
          <w:sz w:val="22"/>
          <w:szCs w:val="22"/>
        </w:rPr>
        <w:t xml:space="preserve"> со </w:t>
      </w:r>
      <w:r w:rsidR="00B54A9E" w:rsidRPr="0022356E">
        <w:rPr>
          <w:rFonts w:ascii="Times New Roman" w:hAnsi="Times New Roman" w:cs="Times New Roman"/>
          <w:sz w:val="22"/>
          <w:szCs w:val="22"/>
        </w:rPr>
        <w:lastRenderedPageBreak/>
        <w:t>дня исполнения, изменения или расторжения договора.</w:t>
      </w:r>
    </w:p>
    <w:p w14:paraId="11EEE71C" w14:textId="77777777" w:rsidR="00AA3384" w:rsidRPr="0022356E" w:rsidRDefault="00AA3384" w:rsidP="00AA3384">
      <w:pPr>
        <w:tabs>
          <w:tab w:val="left" w:pos="540"/>
        </w:tabs>
        <w:ind w:firstLine="540"/>
        <w:jc w:val="both"/>
        <w:rPr>
          <w:rFonts w:ascii="Times New Roman" w:hAnsi="Times New Roman" w:cs="Times New Roman"/>
          <w:sz w:val="22"/>
          <w:szCs w:val="22"/>
        </w:rPr>
      </w:pPr>
      <w:r w:rsidRPr="0022356E">
        <w:rPr>
          <w:rFonts w:ascii="Times New Roman" w:hAnsi="Times New Roman" w:cs="Times New Roman"/>
          <w:sz w:val="22"/>
          <w:szCs w:val="22"/>
        </w:rPr>
        <w:t>1.6. Обязательному размещению в единой информационной системе, на официальном сайте, подлежат:</w:t>
      </w:r>
    </w:p>
    <w:p w14:paraId="1524E541" w14:textId="77777777" w:rsidR="00AA3384" w:rsidRPr="0022356E" w:rsidRDefault="00AA3384" w:rsidP="00AA3384">
      <w:pPr>
        <w:tabs>
          <w:tab w:val="left" w:pos="540"/>
        </w:tabs>
        <w:ind w:firstLine="540"/>
        <w:jc w:val="both"/>
        <w:rPr>
          <w:rFonts w:ascii="Times New Roman" w:hAnsi="Times New Roman" w:cs="Times New Roman"/>
          <w:sz w:val="22"/>
          <w:szCs w:val="22"/>
        </w:rPr>
      </w:pPr>
      <w:r w:rsidRPr="0022356E">
        <w:rPr>
          <w:rFonts w:ascii="Times New Roman" w:hAnsi="Times New Roman" w:cs="Times New Roman"/>
          <w:sz w:val="22"/>
          <w:szCs w:val="22"/>
        </w:rPr>
        <w:t>План закупки и вносимые в него изменения - в течение 10 календарных дней с даты утверждения или внесения в него изменений. Размещение плана закупки в единой информационной системе осуществляется не позднее 31 декабря текущего календарного года.</w:t>
      </w:r>
    </w:p>
    <w:p w14:paraId="437BBE69" w14:textId="77777777" w:rsidR="00915F5F" w:rsidRPr="00205E32" w:rsidRDefault="00C85AF3" w:rsidP="00915F5F">
      <w:pPr>
        <w:pStyle w:val="-3"/>
        <w:tabs>
          <w:tab w:val="clear" w:pos="567"/>
        </w:tabs>
        <w:spacing w:line="240" w:lineRule="auto"/>
        <w:ind w:left="0" w:firstLine="851"/>
        <w:rPr>
          <w:rFonts w:ascii="Times New Roman" w:hAnsi="Times New Roman" w:cs="Times New Roman"/>
          <w:sz w:val="22"/>
          <w:szCs w:val="22"/>
        </w:rPr>
      </w:pPr>
      <w:r w:rsidRPr="0022356E">
        <w:rPr>
          <w:rFonts w:ascii="Times New Roman" w:hAnsi="Times New Roman" w:cs="Times New Roman"/>
          <w:sz w:val="22"/>
          <w:szCs w:val="22"/>
        </w:rPr>
        <w:t>1.7</w:t>
      </w:r>
      <w:r w:rsidR="00B54A9E" w:rsidRPr="0022356E">
        <w:rPr>
          <w:rFonts w:ascii="Times New Roman" w:hAnsi="Times New Roman" w:cs="Times New Roman"/>
          <w:sz w:val="22"/>
          <w:szCs w:val="22"/>
        </w:rPr>
        <w:t xml:space="preserve">. </w:t>
      </w:r>
      <w:r w:rsidR="00915F5F" w:rsidRPr="0022356E">
        <w:rPr>
          <w:rFonts w:ascii="Times New Roman" w:hAnsi="Times New Roman" w:cs="Times New Roman"/>
          <w:sz w:val="22"/>
          <w:szCs w:val="22"/>
        </w:rPr>
        <w:t xml:space="preserve">Иная информация о закупке, подлежит размещению в единой информационной </w:t>
      </w:r>
      <w:r w:rsidR="00915F5F" w:rsidRPr="00D647AB">
        <w:rPr>
          <w:rFonts w:ascii="Times New Roman" w:hAnsi="Times New Roman" w:cs="Times New Roman"/>
          <w:sz w:val="22"/>
          <w:szCs w:val="22"/>
        </w:rPr>
        <w:t>системе, на официальном сайте, за исключением информации, не подлежащей в соответствии с Федеральным законом от 18 июля 2011 г. N 223-ФЗ "О закупках товаров, работ, услуг отдельными видами юридических лиц" (в том</w:t>
      </w:r>
      <w:r w:rsidR="00915F5F" w:rsidRPr="0022356E">
        <w:rPr>
          <w:rFonts w:ascii="Times New Roman" w:hAnsi="Times New Roman" w:cs="Times New Roman"/>
          <w:sz w:val="22"/>
          <w:szCs w:val="22"/>
        </w:rPr>
        <w:t xml:space="preserve"> числе извещение о закупке, документация о закупке, проект договора, являющийся неотъемлемой частью извещения о закупке и документации о закупке, изменения, вносимые в такое извещение и такую документацию, разъяснения такой документации, протоколы, составляемые в ходе закупки).</w:t>
      </w:r>
    </w:p>
    <w:p w14:paraId="7D44AD24" w14:textId="77777777" w:rsidR="00B54A9E" w:rsidRPr="0022356E" w:rsidRDefault="00B54A9E" w:rsidP="00915F5F">
      <w:pPr>
        <w:tabs>
          <w:tab w:val="left" w:pos="540"/>
        </w:tabs>
        <w:ind w:firstLine="540"/>
        <w:jc w:val="both"/>
        <w:rPr>
          <w:rFonts w:ascii="Times New Roman" w:hAnsi="Times New Roman" w:cs="Times New Roman"/>
          <w:sz w:val="22"/>
          <w:szCs w:val="22"/>
        </w:rPr>
      </w:pPr>
      <w:r w:rsidRPr="00EC59D2">
        <w:rPr>
          <w:rFonts w:ascii="Times New Roman" w:hAnsi="Times New Roman" w:cs="Times New Roman"/>
          <w:sz w:val="22"/>
          <w:szCs w:val="22"/>
        </w:rPr>
        <w:t>2. Заказчик дополнительно вправе размещать вышеуказанную информацию на сайте Заказчика в информационно-телекоммуникационной сети «Интернет</w:t>
      </w:r>
      <w:r w:rsidRPr="0022356E">
        <w:rPr>
          <w:rFonts w:ascii="Times New Roman" w:hAnsi="Times New Roman" w:cs="Times New Roman"/>
          <w:sz w:val="22"/>
          <w:szCs w:val="22"/>
        </w:rPr>
        <w:t xml:space="preserve">», </w:t>
      </w:r>
      <w:r w:rsidR="00AA3384" w:rsidRPr="0022356E">
        <w:rPr>
          <w:rFonts w:ascii="Times New Roman" w:hAnsi="Times New Roman" w:cs="Times New Roman"/>
          <w:sz w:val="22"/>
          <w:szCs w:val="22"/>
        </w:rPr>
        <w:t>за исключением информации, не подлежащей в соответствии с Федеральным законом от 18 июля 2011 г. N 223-ФЗ "О закупках товаров, работ, услуг отдельными видами юридических лиц" размещению в единой информационной системе или на официальном сайте.</w:t>
      </w:r>
    </w:p>
    <w:p w14:paraId="4EB3269A" w14:textId="77777777" w:rsidR="0003196F" w:rsidRPr="00E03F5D" w:rsidRDefault="00B54A9E" w:rsidP="0003196F">
      <w:pPr>
        <w:tabs>
          <w:tab w:val="left" w:pos="540"/>
        </w:tabs>
        <w:ind w:firstLine="540"/>
        <w:jc w:val="both"/>
        <w:rPr>
          <w:rFonts w:ascii="Times New Roman" w:hAnsi="Times New Roman" w:cs="Times New Roman"/>
          <w:sz w:val="22"/>
          <w:szCs w:val="22"/>
        </w:rPr>
      </w:pPr>
      <w:r w:rsidRPr="00E03F5D">
        <w:rPr>
          <w:rFonts w:ascii="Times New Roman" w:hAnsi="Times New Roman" w:cs="Times New Roman"/>
          <w:sz w:val="22"/>
          <w:szCs w:val="22"/>
        </w:rPr>
        <w:t xml:space="preserve">3. </w:t>
      </w:r>
      <w:r w:rsidR="0003196F" w:rsidRPr="00E03F5D">
        <w:rPr>
          <w:rFonts w:ascii="Times New Roman" w:hAnsi="Times New Roman" w:cs="Times New Roman"/>
          <w:sz w:val="22"/>
          <w:szCs w:val="22"/>
        </w:rPr>
        <w:t>Заказчик вправе не размещать в единой информационной системе следующие сведения:</w:t>
      </w:r>
    </w:p>
    <w:p w14:paraId="49DCCAC5" w14:textId="77777777" w:rsidR="0003196F" w:rsidRPr="00E03F5D" w:rsidRDefault="0003196F" w:rsidP="0003196F">
      <w:pPr>
        <w:tabs>
          <w:tab w:val="left" w:pos="540"/>
        </w:tabs>
        <w:ind w:firstLine="540"/>
        <w:jc w:val="both"/>
        <w:rPr>
          <w:rFonts w:ascii="Times New Roman" w:hAnsi="Times New Roman" w:cs="Times New Roman"/>
          <w:sz w:val="22"/>
          <w:szCs w:val="22"/>
        </w:rPr>
      </w:pPr>
      <w:r w:rsidRPr="00DA77AE">
        <w:rPr>
          <w:rFonts w:ascii="Times New Roman" w:hAnsi="Times New Roman" w:cs="Times New Roman"/>
          <w:sz w:val="22"/>
          <w:szCs w:val="22"/>
        </w:rPr>
        <w:t xml:space="preserve">1) о закупке товаров, работ, услуг, стоимость которых не превышает сто тысяч рублей. В случае, если годовая выручка заказчика за отчетный финансовый год составляет более чем пять миллиардов рублей, заказчик вправе не размещать в единой информационной системе </w:t>
      </w:r>
      <w:r w:rsidR="003C780A" w:rsidRPr="00DA77AE">
        <w:rPr>
          <w:rFonts w:ascii="Times New Roman" w:hAnsi="Times New Roman" w:cs="Times New Roman"/>
          <w:sz w:val="22"/>
          <w:szCs w:val="22"/>
        </w:rPr>
        <w:t>информацию</w:t>
      </w:r>
      <w:r w:rsidRPr="00DA77AE">
        <w:rPr>
          <w:rFonts w:ascii="Times New Roman" w:hAnsi="Times New Roman" w:cs="Times New Roman"/>
          <w:sz w:val="22"/>
          <w:szCs w:val="22"/>
        </w:rPr>
        <w:t xml:space="preserve"> о закупке товаров, работ, услуг, стоимость которых не превышает пятьсот тысяч рублей;</w:t>
      </w:r>
    </w:p>
    <w:p w14:paraId="365BC5D4" w14:textId="77777777" w:rsidR="0003196F" w:rsidRPr="00E03F5D" w:rsidRDefault="0003196F" w:rsidP="0003196F">
      <w:pPr>
        <w:tabs>
          <w:tab w:val="left" w:pos="540"/>
        </w:tabs>
        <w:ind w:firstLine="540"/>
        <w:jc w:val="both"/>
        <w:rPr>
          <w:rFonts w:ascii="Times New Roman" w:hAnsi="Times New Roman" w:cs="Times New Roman"/>
          <w:sz w:val="22"/>
          <w:szCs w:val="22"/>
        </w:rPr>
      </w:pPr>
      <w:r w:rsidRPr="00E03F5D">
        <w:rPr>
          <w:rFonts w:ascii="Times New Roman" w:hAnsi="Times New Roman" w:cs="Times New Roman"/>
          <w:sz w:val="22"/>
          <w:szCs w:val="22"/>
        </w:rPr>
        <w:t xml:space="preserve">2) 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w:t>
      </w:r>
      <w:r w:rsidR="0022356E">
        <w:rPr>
          <w:rFonts w:ascii="Times New Roman" w:hAnsi="Times New Roman" w:cs="Times New Roman"/>
          <w:sz w:val="22"/>
          <w:szCs w:val="22"/>
        </w:rPr>
        <w:t>независимых</w:t>
      </w:r>
      <w:r w:rsidRPr="00E03F5D">
        <w:rPr>
          <w:rFonts w:ascii="Times New Roman" w:hAnsi="Times New Roman" w:cs="Times New Roman"/>
          <w:sz w:val="22"/>
          <w:szCs w:val="22"/>
        </w:rPr>
        <w:t xml:space="preserve">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14:paraId="79C11CD2" w14:textId="77777777" w:rsidR="00B54A9E" w:rsidRPr="00EC59D2" w:rsidRDefault="0003196F" w:rsidP="0003196F">
      <w:pPr>
        <w:tabs>
          <w:tab w:val="left" w:pos="540"/>
        </w:tabs>
        <w:ind w:firstLine="540"/>
        <w:jc w:val="both"/>
        <w:rPr>
          <w:rFonts w:ascii="Times New Roman" w:hAnsi="Times New Roman" w:cs="Times New Roman"/>
          <w:sz w:val="22"/>
          <w:szCs w:val="22"/>
        </w:rPr>
      </w:pPr>
      <w:r w:rsidRPr="00E03F5D">
        <w:rPr>
          <w:rFonts w:ascii="Times New Roman" w:hAnsi="Times New Roman" w:cs="Times New Roman"/>
          <w:sz w:val="22"/>
          <w:szCs w:val="22"/>
        </w:rPr>
        <w:t>3) о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14:paraId="007B9715" w14:textId="77777777" w:rsidR="00B54A9E" w:rsidRPr="00EC59D2" w:rsidRDefault="00B54A9E" w:rsidP="00B54A9E">
      <w:pPr>
        <w:tabs>
          <w:tab w:val="left" w:pos="540"/>
        </w:tabs>
        <w:ind w:firstLine="540"/>
        <w:jc w:val="both"/>
        <w:rPr>
          <w:rFonts w:ascii="Times New Roman" w:hAnsi="Times New Roman" w:cs="Times New Roman"/>
          <w:sz w:val="22"/>
          <w:szCs w:val="22"/>
        </w:rPr>
      </w:pPr>
      <w:r w:rsidRPr="00EC59D2">
        <w:rPr>
          <w:rFonts w:ascii="Times New Roman" w:hAnsi="Times New Roman" w:cs="Times New Roman"/>
          <w:sz w:val="22"/>
          <w:szCs w:val="22"/>
        </w:rPr>
        <w:t>4. Размещение в единой информационной системе информации, опубликование которой не предусмотрено ФЗ-223, в том числе имеющей рекламный характер, а также извещений о проведении закупок, дублирующих ранее размещенные, не допускается.</w:t>
      </w:r>
    </w:p>
    <w:p w14:paraId="205FBE99" w14:textId="77777777" w:rsidR="00B54A9E" w:rsidRDefault="00B54A9E" w:rsidP="00B54A9E">
      <w:pPr>
        <w:tabs>
          <w:tab w:val="left" w:pos="540"/>
        </w:tabs>
        <w:ind w:firstLine="540"/>
        <w:jc w:val="both"/>
        <w:rPr>
          <w:rFonts w:ascii="Times New Roman" w:hAnsi="Times New Roman" w:cs="Times New Roman"/>
          <w:sz w:val="22"/>
          <w:szCs w:val="22"/>
        </w:rPr>
      </w:pPr>
      <w:r w:rsidRPr="00EC59D2">
        <w:rPr>
          <w:rFonts w:ascii="Times New Roman" w:hAnsi="Times New Roman" w:cs="Times New Roman"/>
          <w:sz w:val="22"/>
          <w:szCs w:val="22"/>
        </w:rPr>
        <w:t xml:space="preserve">5. </w:t>
      </w:r>
      <w:r w:rsidRPr="007F0AD8">
        <w:rPr>
          <w:rFonts w:ascii="Times New Roman" w:hAnsi="Times New Roman" w:cs="Times New Roman"/>
          <w:sz w:val="22"/>
          <w:szCs w:val="22"/>
        </w:rPr>
        <w:t>В случае возникновения при ведении единой информационной системы федеральным органом исполнительной власти, уполномоченным на ведение единой информационной системы, технических или иных неполадок, блокирующих доступ к единой информационной системе в течение более чем одного рабочего дня, информация, подлежащая размещению в единой информационной системе в соответствии с ФЗ-223 и Положением о закупке, размещается Заказчиком на сайте Заказчика с последующим размещением ее в единой информационной системе в течение одного рабочего дня со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14:paraId="141FAF61" w14:textId="77777777" w:rsidR="007F0AD8" w:rsidRPr="00DE406E" w:rsidRDefault="007F0AD8" w:rsidP="00B54A9E">
      <w:pPr>
        <w:tabs>
          <w:tab w:val="left" w:pos="540"/>
        </w:tabs>
        <w:ind w:firstLine="540"/>
        <w:jc w:val="both"/>
        <w:rPr>
          <w:rFonts w:ascii="Times New Roman" w:hAnsi="Times New Roman" w:cs="Times New Roman"/>
          <w:sz w:val="22"/>
          <w:szCs w:val="22"/>
        </w:rPr>
      </w:pPr>
      <w:r w:rsidRPr="007F5E81">
        <w:rPr>
          <w:rFonts w:ascii="Times New Roman" w:hAnsi="Times New Roman" w:cs="Times New Roman"/>
          <w:sz w:val="22"/>
          <w:szCs w:val="22"/>
        </w:rPr>
        <w:t xml:space="preserve">6. </w:t>
      </w:r>
      <w:r w:rsidR="00035588" w:rsidRPr="007F5E81">
        <w:rPr>
          <w:rFonts w:ascii="Times New Roman" w:hAnsi="Times New Roman" w:cs="Times New Roman"/>
          <w:sz w:val="22"/>
          <w:szCs w:val="22"/>
        </w:rPr>
        <w:t>При размещении в единой информационной системе информации о закупках и закупочной деятельности Заказчик руководствуется Постановлением Правительства РФ от 10 сентября 2012 г. N 908</w:t>
      </w:r>
      <w:r w:rsidR="00035588" w:rsidRPr="007F5E81">
        <w:rPr>
          <w:rFonts w:ascii="Times New Roman" w:hAnsi="Times New Roman" w:cs="Times New Roman"/>
          <w:sz w:val="22"/>
          <w:szCs w:val="22"/>
        </w:rPr>
        <w:br/>
        <w:t>"Об утверждении Положения о размещении в единой информационной системе информации о закупке".</w:t>
      </w:r>
    </w:p>
    <w:p w14:paraId="1E97D945" w14:textId="77777777" w:rsidR="00B00A9F" w:rsidRDefault="00B00A9F" w:rsidP="004F5B09">
      <w:pPr>
        <w:pStyle w:val="1"/>
        <w:tabs>
          <w:tab w:val="left" w:pos="0"/>
        </w:tabs>
        <w:suppressAutoHyphens w:val="0"/>
        <w:jc w:val="center"/>
        <w:rPr>
          <w:sz w:val="22"/>
          <w:szCs w:val="22"/>
        </w:rPr>
      </w:pPr>
    </w:p>
    <w:p w14:paraId="4276F0AA" w14:textId="77777777" w:rsidR="00EC59D2" w:rsidRDefault="00EC59D2" w:rsidP="00EC59D2">
      <w:pPr>
        <w:pStyle w:val="1"/>
        <w:tabs>
          <w:tab w:val="left" w:pos="0"/>
        </w:tabs>
        <w:suppressAutoHyphens w:val="0"/>
        <w:jc w:val="center"/>
        <w:rPr>
          <w:sz w:val="22"/>
          <w:szCs w:val="22"/>
        </w:rPr>
      </w:pPr>
      <w:bookmarkStart w:id="41" w:name="_Toc377478316"/>
    </w:p>
    <w:p w14:paraId="67FB7B9D" w14:textId="77777777" w:rsidR="00EC59D2" w:rsidRDefault="00CF1976" w:rsidP="00EC59D2">
      <w:pPr>
        <w:pStyle w:val="1"/>
        <w:tabs>
          <w:tab w:val="left" w:pos="0"/>
        </w:tabs>
        <w:suppressAutoHyphens w:val="0"/>
        <w:jc w:val="center"/>
        <w:rPr>
          <w:sz w:val="22"/>
          <w:szCs w:val="22"/>
        </w:rPr>
      </w:pPr>
      <w:bookmarkStart w:id="42" w:name="_Toc183694077"/>
      <w:r>
        <w:rPr>
          <w:sz w:val="22"/>
          <w:szCs w:val="22"/>
        </w:rPr>
        <w:t>4. СПОСОБЫ ЗАКУПКИ</w:t>
      </w:r>
      <w:bookmarkStart w:id="43" w:name="_Toc340654468"/>
      <w:bookmarkStart w:id="44" w:name="_Toc377478317"/>
      <w:bookmarkEnd w:id="41"/>
      <w:bookmarkEnd w:id="42"/>
      <w:bookmarkEnd w:id="43"/>
    </w:p>
    <w:p w14:paraId="35C23411" w14:textId="77777777" w:rsidR="00EC59D2" w:rsidRDefault="00EC59D2" w:rsidP="00EC59D2">
      <w:pPr>
        <w:pStyle w:val="1"/>
        <w:tabs>
          <w:tab w:val="left" w:pos="0"/>
        </w:tabs>
        <w:suppressAutoHyphens w:val="0"/>
        <w:jc w:val="center"/>
        <w:rPr>
          <w:sz w:val="22"/>
          <w:szCs w:val="22"/>
        </w:rPr>
      </w:pPr>
    </w:p>
    <w:p w14:paraId="76543794" w14:textId="77777777" w:rsidR="00630AA8" w:rsidRPr="007C6F03" w:rsidRDefault="00630AA8" w:rsidP="007C6F03">
      <w:pPr>
        <w:tabs>
          <w:tab w:val="left" w:pos="540"/>
        </w:tabs>
        <w:ind w:firstLine="540"/>
        <w:jc w:val="both"/>
        <w:rPr>
          <w:rFonts w:ascii="Times New Roman" w:hAnsi="Times New Roman" w:cs="Times New Roman"/>
          <w:sz w:val="22"/>
          <w:szCs w:val="22"/>
        </w:rPr>
      </w:pPr>
      <w:r w:rsidRPr="007C6F03">
        <w:rPr>
          <w:rFonts w:ascii="Times New Roman" w:hAnsi="Times New Roman" w:cs="Times New Roman"/>
          <w:sz w:val="22"/>
          <w:szCs w:val="22"/>
        </w:rPr>
        <w:t>1. Закупки в соответствии с настоящим Положением осуществляются Заказчиком путем проведения конкурентных и неконкурентных закупок.</w:t>
      </w:r>
    </w:p>
    <w:p w14:paraId="17E52CF1" w14:textId="77777777" w:rsidR="00A60E15" w:rsidRDefault="00630AA8" w:rsidP="007C6F03">
      <w:pPr>
        <w:tabs>
          <w:tab w:val="left" w:pos="540"/>
        </w:tabs>
        <w:ind w:firstLine="540"/>
        <w:jc w:val="both"/>
        <w:rPr>
          <w:rFonts w:ascii="Times New Roman" w:hAnsi="Times New Roman" w:cs="Times New Roman"/>
          <w:sz w:val="22"/>
          <w:szCs w:val="22"/>
        </w:rPr>
      </w:pPr>
      <w:r w:rsidRPr="007F0AD8">
        <w:rPr>
          <w:rFonts w:ascii="Times New Roman" w:hAnsi="Times New Roman" w:cs="Times New Roman"/>
          <w:sz w:val="22"/>
          <w:szCs w:val="22"/>
        </w:rPr>
        <w:t>2. Конкурентной закупкой является закупка, осуществляемая с соблюдением одновременно следующих условий:</w:t>
      </w:r>
    </w:p>
    <w:p w14:paraId="4DF9DCE9" w14:textId="77777777" w:rsidR="00A60E15" w:rsidRDefault="00630AA8" w:rsidP="007C6F03">
      <w:pPr>
        <w:tabs>
          <w:tab w:val="left" w:pos="540"/>
        </w:tabs>
        <w:ind w:firstLine="540"/>
        <w:jc w:val="both"/>
        <w:rPr>
          <w:rFonts w:ascii="Times New Roman" w:hAnsi="Times New Roman" w:cs="Times New Roman"/>
          <w:sz w:val="22"/>
          <w:szCs w:val="22"/>
        </w:rPr>
      </w:pPr>
      <w:r w:rsidRPr="00A60E15">
        <w:rPr>
          <w:rFonts w:ascii="Times New Roman" w:hAnsi="Times New Roman" w:cs="Times New Roman"/>
          <w:sz w:val="22"/>
          <w:szCs w:val="22"/>
        </w:rPr>
        <w:t>1) информация о конкурентной закупке сообщается заказчиком одним из следующих способов:</w:t>
      </w:r>
    </w:p>
    <w:p w14:paraId="059CBBCD" w14:textId="77777777" w:rsidR="00C113C4" w:rsidRDefault="00630AA8" w:rsidP="007C6F03">
      <w:pPr>
        <w:tabs>
          <w:tab w:val="left" w:pos="540"/>
        </w:tabs>
        <w:ind w:firstLine="540"/>
        <w:jc w:val="both"/>
        <w:rPr>
          <w:rFonts w:ascii="Times New Roman" w:hAnsi="Times New Roman" w:cs="Times New Roman"/>
          <w:sz w:val="22"/>
          <w:szCs w:val="22"/>
        </w:rPr>
      </w:pPr>
      <w:r w:rsidRPr="00A60E15">
        <w:rPr>
          <w:rFonts w:ascii="Times New Roman" w:hAnsi="Times New Roman" w:cs="Times New Roman"/>
          <w:sz w:val="22"/>
          <w:szCs w:val="22"/>
        </w:rPr>
        <w:t>а) путем размещения в единой информационной системе извещения об осуществлении конкурентной закупки, доступного неограниченному кругу лиц, с приложением документации о конкурентной закупке;</w:t>
      </w:r>
    </w:p>
    <w:p w14:paraId="68DD6330" w14:textId="77777777" w:rsidR="00C113C4" w:rsidRDefault="00630AA8" w:rsidP="007C6F03">
      <w:pPr>
        <w:tabs>
          <w:tab w:val="left" w:pos="540"/>
        </w:tabs>
        <w:ind w:firstLine="540"/>
        <w:jc w:val="both"/>
        <w:rPr>
          <w:rFonts w:ascii="Times New Roman" w:hAnsi="Times New Roman" w:cs="Times New Roman"/>
          <w:sz w:val="22"/>
          <w:szCs w:val="22"/>
        </w:rPr>
      </w:pPr>
      <w:r w:rsidRPr="00A60E15">
        <w:rPr>
          <w:rFonts w:ascii="Times New Roman" w:hAnsi="Times New Roman" w:cs="Times New Roman"/>
          <w:sz w:val="22"/>
          <w:szCs w:val="22"/>
        </w:rPr>
        <w:t>б) посредством направления приглашений принять участие в закрытой конкурентной закупке в случаях, которые предусмотрены статьей 3.5 ФЗ-223, с приложением документации о конкурентной закупке не менее чем двум лицам, которые способны осуществить поставки товаров, выполнение работ, оказание услуг, являющихся предметом такой закупки;</w:t>
      </w:r>
    </w:p>
    <w:p w14:paraId="10331FBA" w14:textId="77777777" w:rsidR="002E3383" w:rsidRDefault="00630AA8" w:rsidP="007C6F03">
      <w:pPr>
        <w:tabs>
          <w:tab w:val="left" w:pos="540"/>
        </w:tabs>
        <w:ind w:firstLine="540"/>
        <w:jc w:val="both"/>
        <w:rPr>
          <w:rFonts w:ascii="Times New Roman" w:hAnsi="Times New Roman" w:cs="Times New Roman"/>
          <w:sz w:val="22"/>
          <w:szCs w:val="22"/>
        </w:rPr>
      </w:pPr>
      <w:r w:rsidRPr="00A60E15">
        <w:rPr>
          <w:rFonts w:ascii="Times New Roman" w:hAnsi="Times New Roman" w:cs="Times New Roman"/>
          <w:sz w:val="22"/>
          <w:szCs w:val="22"/>
        </w:rPr>
        <w:t>2) 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w:t>
      </w:r>
    </w:p>
    <w:p w14:paraId="1454DCA5" w14:textId="77777777" w:rsidR="002E3383" w:rsidRDefault="00630AA8" w:rsidP="007C6F03">
      <w:pPr>
        <w:tabs>
          <w:tab w:val="left" w:pos="540"/>
        </w:tabs>
        <w:ind w:firstLine="540"/>
        <w:jc w:val="both"/>
        <w:rPr>
          <w:rFonts w:ascii="Times New Roman" w:hAnsi="Times New Roman" w:cs="Times New Roman"/>
          <w:sz w:val="22"/>
          <w:szCs w:val="22"/>
        </w:rPr>
      </w:pPr>
      <w:r w:rsidRPr="00A60E15">
        <w:rPr>
          <w:rFonts w:ascii="Times New Roman" w:hAnsi="Times New Roman" w:cs="Times New Roman"/>
          <w:sz w:val="22"/>
          <w:szCs w:val="22"/>
        </w:rPr>
        <w:t>3) описание предмета конкурентной закупки осуществляется с соблюдением требований части 6.1 статьи 3 ФЗ-223.</w:t>
      </w:r>
    </w:p>
    <w:p w14:paraId="16A150A7" w14:textId="77777777" w:rsidR="007F5E81" w:rsidRPr="007F5E81" w:rsidRDefault="00566289" w:rsidP="007C6F03">
      <w:pPr>
        <w:tabs>
          <w:tab w:val="left" w:pos="540"/>
        </w:tabs>
        <w:ind w:firstLine="540"/>
        <w:jc w:val="both"/>
        <w:rPr>
          <w:rFonts w:ascii="Times New Roman" w:hAnsi="Times New Roman" w:cs="Times New Roman"/>
          <w:sz w:val="22"/>
          <w:szCs w:val="22"/>
        </w:rPr>
      </w:pPr>
      <w:r>
        <w:rPr>
          <w:rFonts w:ascii="Times New Roman" w:hAnsi="Times New Roman" w:cs="Times New Roman"/>
          <w:sz w:val="22"/>
          <w:szCs w:val="22"/>
        </w:rPr>
        <w:lastRenderedPageBreak/>
        <w:t>3</w:t>
      </w:r>
      <w:r w:rsidR="00630AA8" w:rsidRPr="007F5E81">
        <w:rPr>
          <w:rFonts w:ascii="Times New Roman" w:hAnsi="Times New Roman" w:cs="Times New Roman"/>
          <w:sz w:val="22"/>
          <w:szCs w:val="22"/>
        </w:rPr>
        <w:t>.Конкурентные закупки в соответствии с настоящим Положением осуществляются путем проведения торгов следующими способами:</w:t>
      </w:r>
    </w:p>
    <w:p w14:paraId="459FDEAD" w14:textId="77777777" w:rsidR="007F5E81" w:rsidRDefault="00630AA8" w:rsidP="007C6F03">
      <w:pPr>
        <w:tabs>
          <w:tab w:val="left" w:pos="540"/>
        </w:tabs>
        <w:ind w:firstLine="540"/>
        <w:jc w:val="both"/>
        <w:rPr>
          <w:rFonts w:ascii="Times New Roman" w:hAnsi="Times New Roman" w:cs="Times New Roman"/>
          <w:sz w:val="22"/>
          <w:szCs w:val="22"/>
        </w:rPr>
      </w:pPr>
      <w:r w:rsidRPr="007F5E81">
        <w:rPr>
          <w:rFonts w:ascii="Times New Roman" w:hAnsi="Times New Roman" w:cs="Times New Roman"/>
          <w:sz w:val="22"/>
          <w:szCs w:val="22"/>
        </w:rPr>
        <w:t xml:space="preserve">- открытый конкурс; </w:t>
      </w:r>
    </w:p>
    <w:p w14:paraId="212E5BAE" w14:textId="77777777" w:rsidR="00915F5F" w:rsidRPr="007F5E81" w:rsidRDefault="00915F5F" w:rsidP="007C6F03">
      <w:pPr>
        <w:tabs>
          <w:tab w:val="left" w:pos="540"/>
        </w:tabs>
        <w:ind w:firstLine="540"/>
        <w:jc w:val="both"/>
        <w:rPr>
          <w:rFonts w:ascii="Times New Roman" w:hAnsi="Times New Roman" w:cs="Times New Roman"/>
          <w:sz w:val="22"/>
          <w:szCs w:val="22"/>
        </w:rPr>
      </w:pPr>
      <w:r w:rsidRPr="0022356E">
        <w:rPr>
          <w:rFonts w:ascii="Times New Roman" w:hAnsi="Times New Roman" w:cs="Times New Roman"/>
          <w:sz w:val="22"/>
          <w:szCs w:val="22"/>
        </w:rPr>
        <w:t>- конкурс в электронной форме;</w:t>
      </w:r>
    </w:p>
    <w:p w14:paraId="0A7FEAF8" w14:textId="77777777" w:rsidR="00630AA8" w:rsidRPr="007F5E81" w:rsidRDefault="00630AA8" w:rsidP="007C6F03">
      <w:pPr>
        <w:tabs>
          <w:tab w:val="left" w:pos="540"/>
        </w:tabs>
        <w:ind w:firstLine="540"/>
        <w:jc w:val="both"/>
        <w:rPr>
          <w:rFonts w:ascii="Times New Roman" w:hAnsi="Times New Roman" w:cs="Times New Roman"/>
          <w:sz w:val="22"/>
          <w:szCs w:val="22"/>
        </w:rPr>
      </w:pPr>
      <w:r w:rsidRPr="007F5E81">
        <w:rPr>
          <w:rFonts w:ascii="Times New Roman" w:hAnsi="Times New Roman" w:cs="Times New Roman"/>
          <w:sz w:val="22"/>
          <w:szCs w:val="22"/>
        </w:rPr>
        <w:t xml:space="preserve">- открытый аукцион; </w:t>
      </w:r>
    </w:p>
    <w:p w14:paraId="6865EDE1" w14:textId="77777777" w:rsidR="00630AA8" w:rsidRPr="007F5E81" w:rsidRDefault="00630AA8" w:rsidP="007C6F03">
      <w:pPr>
        <w:tabs>
          <w:tab w:val="left" w:pos="540"/>
        </w:tabs>
        <w:ind w:firstLine="540"/>
        <w:jc w:val="both"/>
        <w:rPr>
          <w:rFonts w:ascii="Times New Roman" w:hAnsi="Times New Roman" w:cs="Times New Roman"/>
          <w:sz w:val="22"/>
          <w:szCs w:val="22"/>
        </w:rPr>
      </w:pPr>
      <w:r w:rsidRPr="007F5E81">
        <w:rPr>
          <w:rFonts w:ascii="Times New Roman" w:hAnsi="Times New Roman" w:cs="Times New Roman"/>
          <w:sz w:val="22"/>
          <w:szCs w:val="22"/>
        </w:rPr>
        <w:t xml:space="preserve">- аукцион в электронной форме; </w:t>
      </w:r>
    </w:p>
    <w:p w14:paraId="2963BD03" w14:textId="77777777" w:rsidR="00630AA8" w:rsidRPr="007F5E81" w:rsidRDefault="00630AA8" w:rsidP="007C6F03">
      <w:pPr>
        <w:tabs>
          <w:tab w:val="left" w:pos="540"/>
        </w:tabs>
        <w:ind w:firstLine="540"/>
        <w:jc w:val="both"/>
        <w:rPr>
          <w:rFonts w:ascii="Times New Roman" w:hAnsi="Times New Roman" w:cs="Times New Roman"/>
          <w:sz w:val="22"/>
          <w:szCs w:val="22"/>
        </w:rPr>
      </w:pPr>
      <w:r w:rsidRPr="007F5E81">
        <w:rPr>
          <w:rFonts w:ascii="Times New Roman" w:hAnsi="Times New Roman" w:cs="Times New Roman"/>
          <w:sz w:val="22"/>
          <w:szCs w:val="22"/>
        </w:rPr>
        <w:t xml:space="preserve">- запрос котировок в электронной форме; </w:t>
      </w:r>
    </w:p>
    <w:p w14:paraId="7256E19F" w14:textId="77777777" w:rsidR="00C113C4" w:rsidRPr="007F5E81" w:rsidRDefault="00630AA8" w:rsidP="007C6F03">
      <w:pPr>
        <w:tabs>
          <w:tab w:val="left" w:pos="540"/>
        </w:tabs>
        <w:ind w:firstLine="540"/>
        <w:jc w:val="both"/>
        <w:rPr>
          <w:rFonts w:ascii="Times New Roman" w:hAnsi="Times New Roman" w:cs="Times New Roman"/>
          <w:sz w:val="22"/>
          <w:szCs w:val="22"/>
        </w:rPr>
      </w:pPr>
      <w:r w:rsidRPr="007F5E81">
        <w:rPr>
          <w:rFonts w:ascii="Times New Roman" w:hAnsi="Times New Roman" w:cs="Times New Roman"/>
          <w:sz w:val="22"/>
          <w:szCs w:val="22"/>
        </w:rPr>
        <w:t>- запрос предложений в электронной форме</w:t>
      </w:r>
    </w:p>
    <w:p w14:paraId="0A1A802F" w14:textId="77777777" w:rsidR="00630AA8" w:rsidRPr="00EC59D2" w:rsidRDefault="00566289" w:rsidP="007C6F03">
      <w:pPr>
        <w:tabs>
          <w:tab w:val="left" w:pos="540"/>
        </w:tabs>
        <w:ind w:firstLine="540"/>
        <w:jc w:val="both"/>
        <w:rPr>
          <w:rFonts w:ascii="Times New Roman" w:hAnsi="Times New Roman" w:cs="Times New Roman"/>
          <w:sz w:val="22"/>
          <w:szCs w:val="22"/>
        </w:rPr>
      </w:pPr>
      <w:r>
        <w:rPr>
          <w:rFonts w:ascii="Times New Roman" w:hAnsi="Times New Roman" w:cs="Times New Roman"/>
          <w:sz w:val="22"/>
          <w:szCs w:val="22"/>
        </w:rPr>
        <w:t>4</w:t>
      </w:r>
      <w:r w:rsidR="00630AA8" w:rsidRPr="00EC59D2">
        <w:rPr>
          <w:rFonts w:ascii="Times New Roman" w:hAnsi="Times New Roman" w:cs="Times New Roman"/>
          <w:sz w:val="22"/>
          <w:szCs w:val="22"/>
        </w:rPr>
        <w:t xml:space="preserve">. Конкурентные закупки могут включать в себя один или несколько этапов. </w:t>
      </w:r>
    </w:p>
    <w:p w14:paraId="35B44272" w14:textId="77777777" w:rsidR="00EE5046" w:rsidRPr="00D51C30" w:rsidRDefault="00566289" w:rsidP="007C6F03">
      <w:pPr>
        <w:tabs>
          <w:tab w:val="left" w:pos="540"/>
        </w:tabs>
        <w:ind w:firstLine="540"/>
        <w:jc w:val="both"/>
        <w:rPr>
          <w:rFonts w:ascii="Times New Roman" w:hAnsi="Times New Roman" w:cs="Times New Roman"/>
          <w:sz w:val="22"/>
          <w:szCs w:val="22"/>
        </w:rPr>
      </w:pPr>
      <w:r>
        <w:rPr>
          <w:rFonts w:ascii="Times New Roman" w:hAnsi="Times New Roman" w:cs="Times New Roman"/>
          <w:sz w:val="22"/>
          <w:szCs w:val="22"/>
        </w:rPr>
        <w:t>5</w:t>
      </w:r>
      <w:r w:rsidR="00630AA8" w:rsidRPr="00EC59D2">
        <w:rPr>
          <w:rFonts w:ascii="Times New Roman" w:hAnsi="Times New Roman" w:cs="Times New Roman"/>
          <w:sz w:val="22"/>
          <w:szCs w:val="22"/>
        </w:rPr>
        <w:t xml:space="preserve">. Неконкурентной закупкой является закупка, условия осуществления которой не соответствуют условиям, </w:t>
      </w:r>
      <w:r w:rsidR="00630AA8" w:rsidRPr="00D51C30">
        <w:rPr>
          <w:rFonts w:ascii="Times New Roman" w:hAnsi="Times New Roman" w:cs="Times New Roman"/>
          <w:sz w:val="22"/>
          <w:szCs w:val="22"/>
        </w:rPr>
        <w:t>предусмотренным пунктом 2 настоящего раздела.</w:t>
      </w:r>
    </w:p>
    <w:p w14:paraId="5F65F22B" w14:textId="77777777" w:rsidR="00EE5046" w:rsidRPr="00D51C30" w:rsidRDefault="00EE5046" w:rsidP="00EE5046">
      <w:pPr>
        <w:spacing w:line="240" w:lineRule="atLeast"/>
        <w:ind w:firstLine="709"/>
        <w:jc w:val="both"/>
        <w:rPr>
          <w:rFonts w:ascii="Times New Roman" w:hAnsi="Times New Roman" w:cs="Times New Roman"/>
          <w:sz w:val="22"/>
          <w:szCs w:val="22"/>
        </w:rPr>
      </w:pPr>
      <w:r w:rsidRPr="00D51C30">
        <w:rPr>
          <w:rFonts w:ascii="Times New Roman" w:hAnsi="Times New Roman" w:cs="Times New Roman"/>
          <w:sz w:val="22"/>
          <w:szCs w:val="22"/>
        </w:rPr>
        <w:t>6. Неконкурентные закупки осуществляются заказчиком одним из следующих способов:</w:t>
      </w:r>
    </w:p>
    <w:p w14:paraId="650844E5" w14:textId="77777777" w:rsidR="00EE5046" w:rsidRPr="00251DFB" w:rsidRDefault="00EE5046" w:rsidP="00EE5046">
      <w:pPr>
        <w:spacing w:line="240" w:lineRule="atLeast"/>
        <w:ind w:firstLine="709"/>
        <w:jc w:val="both"/>
        <w:rPr>
          <w:rFonts w:ascii="Times New Roman" w:hAnsi="Times New Roman" w:cs="Times New Roman"/>
          <w:sz w:val="22"/>
          <w:szCs w:val="22"/>
        </w:rPr>
      </w:pPr>
      <w:r w:rsidRPr="00D51C30">
        <w:rPr>
          <w:rFonts w:ascii="Times New Roman" w:hAnsi="Times New Roman" w:cs="Times New Roman"/>
          <w:sz w:val="22"/>
          <w:szCs w:val="22"/>
        </w:rPr>
        <w:t>- закупка у единственного поста</w:t>
      </w:r>
      <w:r w:rsidR="00F6242F" w:rsidRPr="00D51C30">
        <w:rPr>
          <w:rFonts w:ascii="Times New Roman" w:hAnsi="Times New Roman" w:cs="Times New Roman"/>
          <w:sz w:val="22"/>
          <w:szCs w:val="22"/>
        </w:rPr>
        <w:t xml:space="preserve">вщика (исполнителя, </w:t>
      </w:r>
      <w:r w:rsidR="00F6242F" w:rsidRPr="00251DFB">
        <w:rPr>
          <w:rFonts w:ascii="Times New Roman" w:hAnsi="Times New Roman" w:cs="Times New Roman"/>
          <w:sz w:val="22"/>
          <w:szCs w:val="22"/>
        </w:rPr>
        <w:t>подрядчика),</w:t>
      </w:r>
    </w:p>
    <w:p w14:paraId="0947E6E7" w14:textId="77777777" w:rsidR="00EE5046" w:rsidRPr="00251DFB" w:rsidRDefault="00EE5046" w:rsidP="00EE5046">
      <w:pPr>
        <w:spacing w:line="240" w:lineRule="atLeast"/>
        <w:ind w:firstLine="709"/>
        <w:jc w:val="both"/>
        <w:rPr>
          <w:b/>
          <w:lang w:eastAsia="zh-CN"/>
        </w:rPr>
      </w:pPr>
      <w:r w:rsidRPr="00251DFB">
        <w:rPr>
          <w:rFonts w:ascii="Times New Roman" w:hAnsi="Times New Roman" w:cs="Times New Roman"/>
          <w:sz w:val="22"/>
          <w:szCs w:val="22"/>
        </w:rPr>
        <w:t>-</w:t>
      </w:r>
      <w:r w:rsidR="001B1946" w:rsidRPr="00251DFB">
        <w:rPr>
          <w:rFonts w:ascii="Times New Roman" w:hAnsi="Times New Roman" w:cs="Times New Roman"/>
          <w:sz w:val="22"/>
          <w:szCs w:val="22"/>
        </w:rPr>
        <w:t xml:space="preserve"> </w:t>
      </w:r>
      <w:r w:rsidRPr="00251DFB">
        <w:rPr>
          <w:rFonts w:ascii="Times New Roman" w:hAnsi="Times New Roman" w:cs="Times New Roman"/>
          <w:sz w:val="22"/>
          <w:szCs w:val="22"/>
        </w:rPr>
        <w:t xml:space="preserve">запрос цен в целях </w:t>
      </w:r>
      <w:r w:rsidR="001B1946" w:rsidRPr="00251DFB">
        <w:rPr>
          <w:rFonts w:ascii="Times New Roman" w:hAnsi="Times New Roman" w:cs="Times New Roman"/>
          <w:sz w:val="22"/>
          <w:szCs w:val="22"/>
        </w:rPr>
        <w:t xml:space="preserve">заключения договора </w:t>
      </w:r>
      <w:r w:rsidR="00F6242F" w:rsidRPr="00251DFB">
        <w:rPr>
          <w:rFonts w:ascii="Times New Roman" w:hAnsi="Times New Roman" w:cs="Times New Roman"/>
          <w:sz w:val="22"/>
          <w:szCs w:val="22"/>
        </w:rPr>
        <w:t xml:space="preserve">(далее - </w:t>
      </w:r>
      <w:r w:rsidR="001B1946" w:rsidRPr="00251DFB">
        <w:rPr>
          <w:rFonts w:ascii="Times New Roman" w:hAnsi="Times New Roman" w:cs="Times New Roman"/>
          <w:sz w:val="22"/>
          <w:szCs w:val="22"/>
        </w:rPr>
        <w:t>запрос цен</w:t>
      </w:r>
      <w:r w:rsidR="00F6242F" w:rsidRPr="00251DFB">
        <w:rPr>
          <w:rFonts w:ascii="Times New Roman" w:hAnsi="Times New Roman" w:cs="Times New Roman"/>
          <w:sz w:val="22"/>
          <w:szCs w:val="22"/>
        </w:rPr>
        <w:t>)</w:t>
      </w:r>
      <w:r w:rsidR="001B1946" w:rsidRPr="00251DFB">
        <w:rPr>
          <w:rFonts w:ascii="Times New Roman" w:hAnsi="Times New Roman" w:cs="Times New Roman"/>
          <w:sz w:val="22"/>
          <w:szCs w:val="22"/>
        </w:rPr>
        <w:t>.</w:t>
      </w:r>
    </w:p>
    <w:p w14:paraId="2671DA00" w14:textId="77777777" w:rsidR="00630AA8" w:rsidRDefault="00630AA8" w:rsidP="007C6F03">
      <w:pPr>
        <w:tabs>
          <w:tab w:val="left" w:pos="540"/>
        </w:tabs>
        <w:ind w:firstLine="540"/>
        <w:jc w:val="both"/>
        <w:rPr>
          <w:rFonts w:ascii="Times New Roman" w:hAnsi="Times New Roman" w:cs="Times New Roman"/>
          <w:sz w:val="22"/>
          <w:szCs w:val="22"/>
        </w:rPr>
      </w:pPr>
      <w:r w:rsidRPr="00D51C30">
        <w:rPr>
          <w:rFonts w:ascii="Times New Roman" w:hAnsi="Times New Roman" w:cs="Times New Roman"/>
          <w:sz w:val="22"/>
          <w:szCs w:val="22"/>
        </w:rPr>
        <w:t xml:space="preserve"> </w:t>
      </w:r>
      <w:r w:rsidR="00EE5046" w:rsidRPr="00D51C30">
        <w:rPr>
          <w:rFonts w:ascii="Times New Roman" w:hAnsi="Times New Roman" w:cs="Times New Roman"/>
          <w:sz w:val="22"/>
          <w:szCs w:val="22"/>
        </w:rPr>
        <w:t>7.</w:t>
      </w:r>
      <w:r w:rsidRPr="00D51C30">
        <w:rPr>
          <w:rFonts w:ascii="Times New Roman" w:hAnsi="Times New Roman" w:cs="Times New Roman"/>
          <w:sz w:val="22"/>
          <w:szCs w:val="22"/>
        </w:rPr>
        <w:t>Неконкурентн</w:t>
      </w:r>
      <w:r w:rsidR="00623AAF" w:rsidRPr="00D51C30">
        <w:rPr>
          <w:rFonts w:ascii="Times New Roman" w:hAnsi="Times New Roman" w:cs="Times New Roman"/>
          <w:sz w:val="22"/>
          <w:szCs w:val="22"/>
        </w:rPr>
        <w:t>ые</w:t>
      </w:r>
      <w:r w:rsidRPr="00D51C30">
        <w:rPr>
          <w:rFonts w:ascii="Times New Roman" w:hAnsi="Times New Roman" w:cs="Times New Roman"/>
          <w:sz w:val="22"/>
          <w:szCs w:val="22"/>
        </w:rPr>
        <w:t xml:space="preserve"> закупк</w:t>
      </w:r>
      <w:r w:rsidR="00623AAF" w:rsidRPr="00D51C30">
        <w:rPr>
          <w:rFonts w:ascii="Times New Roman" w:hAnsi="Times New Roman" w:cs="Times New Roman"/>
          <w:sz w:val="22"/>
          <w:szCs w:val="22"/>
        </w:rPr>
        <w:t>и</w:t>
      </w:r>
      <w:r w:rsidRPr="00D51C30">
        <w:rPr>
          <w:rFonts w:ascii="Times New Roman" w:hAnsi="Times New Roman" w:cs="Times New Roman"/>
          <w:sz w:val="22"/>
          <w:szCs w:val="22"/>
        </w:rPr>
        <w:t xml:space="preserve"> осуществля</w:t>
      </w:r>
      <w:r w:rsidR="00623AAF" w:rsidRPr="00D51C30">
        <w:rPr>
          <w:rFonts w:ascii="Times New Roman" w:hAnsi="Times New Roman" w:cs="Times New Roman"/>
          <w:sz w:val="22"/>
          <w:szCs w:val="22"/>
        </w:rPr>
        <w:t>ю</w:t>
      </w:r>
      <w:r w:rsidRPr="00D51C30">
        <w:rPr>
          <w:rFonts w:ascii="Times New Roman" w:hAnsi="Times New Roman" w:cs="Times New Roman"/>
          <w:sz w:val="22"/>
          <w:szCs w:val="22"/>
        </w:rPr>
        <w:t xml:space="preserve">тся </w:t>
      </w:r>
      <w:r w:rsidR="00623AAF" w:rsidRPr="00D51C30">
        <w:rPr>
          <w:rFonts w:ascii="Times New Roman" w:hAnsi="Times New Roman" w:cs="Times New Roman"/>
          <w:sz w:val="22"/>
          <w:szCs w:val="22"/>
          <w:lang w:eastAsia="zh-CN"/>
        </w:rPr>
        <w:t>в</w:t>
      </w:r>
      <w:r w:rsidR="003378E2" w:rsidRPr="00D51C30">
        <w:rPr>
          <w:rFonts w:ascii="Times New Roman" w:hAnsi="Times New Roman" w:cs="Times New Roman"/>
          <w:sz w:val="22"/>
          <w:szCs w:val="22"/>
          <w:lang w:eastAsia="zh-CN"/>
        </w:rPr>
        <w:t xml:space="preserve"> порядке</w:t>
      </w:r>
      <w:r w:rsidRPr="00D51C30">
        <w:rPr>
          <w:rFonts w:ascii="Times New Roman" w:hAnsi="Times New Roman" w:cs="Times New Roman"/>
          <w:sz w:val="22"/>
          <w:szCs w:val="22"/>
        </w:rPr>
        <w:t>, установленн</w:t>
      </w:r>
      <w:r w:rsidR="00623AAF" w:rsidRPr="00D51C30">
        <w:rPr>
          <w:rFonts w:ascii="Times New Roman" w:hAnsi="Times New Roman" w:cs="Times New Roman"/>
          <w:sz w:val="22"/>
          <w:szCs w:val="22"/>
        </w:rPr>
        <w:t>ом</w:t>
      </w:r>
      <w:r w:rsidRPr="00D51C30">
        <w:rPr>
          <w:rFonts w:ascii="Times New Roman" w:hAnsi="Times New Roman" w:cs="Times New Roman"/>
          <w:sz w:val="22"/>
          <w:szCs w:val="22"/>
        </w:rPr>
        <w:t xml:space="preserve"> в разделе 10 </w:t>
      </w:r>
      <w:r w:rsidR="003378E2" w:rsidRPr="00D51C30">
        <w:rPr>
          <w:rFonts w:ascii="Times New Roman" w:hAnsi="Times New Roman" w:cs="Times New Roman"/>
          <w:sz w:val="22"/>
          <w:szCs w:val="22"/>
          <w:lang w:eastAsia="zh-CN"/>
        </w:rPr>
        <w:t>настоящего</w:t>
      </w:r>
      <w:r w:rsidR="003378E2" w:rsidRPr="00D51C30">
        <w:rPr>
          <w:rFonts w:ascii="Times New Roman" w:hAnsi="Times New Roman" w:cs="Times New Roman"/>
          <w:sz w:val="22"/>
          <w:szCs w:val="22"/>
        </w:rPr>
        <w:t xml:space="preserve"> </w:t>
      </w:r>
      <w:r w:rsidRPr="00D51C30">
        <w:rPr>
          <w:rFonts w:ascii="Times New Roman" w:hAnsi="Times New Roman" w:cs="Times New Roman"/>
          <w:sz w:val="22"/>
          <w:szCs w:val="22"/>
        </w:rPr>
        <w:t>Положения.</w:t>
      </w:r>
    </w:p>
    <w:p w14:paraId="78C500AC" w14:textId="77777777" w:rsidR="00623AAF" w:rsidRPr="00EC59D2" w:rsidRDefault="00623AAF" w:rsidP="007C6F03">
      <w:pPr>
        <w:tabs>
          <w:tab w:val="left" w:pos="540"/>
        </w:tabs>
        <w:ind w:firstLine="540"/>
        <w:jc w:val="both"/>
        <w:rPr>
          <w:rFonts w:ascii="Times New Roman" w:hAnsi="Times New Roman" w:cs="Times New Roman"/>
          <w:sz w:val="22"/>
          <w:szCs w:val="22"/>
        </w:rPr>
      </w:pPr>
    </w:p>
    <w:p w14:paraId="38B7BC0C" w14:textId="77777777" w:rsidR="00630AA8" w:rsidRDefault="00630AA8" w:rsidP="007C6F03">
      <w:pPr>
        <w:tabs>
          <w:tab w:val="left" w:pos="540"/>
        </w:tabs>
        <w:ind w:firstLine="540"/>
        <w:jc w:val="center"/>
        <w:rPr>
          <w:rFonts w:ascii="Times New Roman" w:hAnsi="Times New Roman" w:cs="Times New Roman"/>
          <w:b/>
          <w:sz w:val="22"/>
          <w:szCs w:val="22"/>
        </w:rPr>
      </w:pPr>
      <w:bookmarkStart w:id="45" w:name="_Toc518291241"/>
      <w:bookmarkStart w:id="46" w:name="_Toc520719619"/>
      <w:bookmarkStart w:id="47" w:name="_Toc526260609"/>
      <w:r w:rsidRPr="007C6F03">
        <w:rPr>
          <w:rFonts w:ascii="Times New Roman" w:hAnsi="Times New Roman" w:cs="Times New Roman"/>
          <w:b/>
          <w:sz w:val="22"/>
          <w:szCs w:val="22"/>
        </w:rPr>
        <w:t>4.1. Порядок осуществления конкурентной закупки</w:t>
      </w:r>
      <w:bookmarkEnd w:id="45"/>
      <w:bookmarkEnd w:id="46"/>
      <w:bookmarkEnd w:id="47"/>
    </w:p>
    <w:p w14:paraId="7BB5F20C" w14:textId="77777777" w:rsidR="00EF77C7" w:rsidRPr="00EF77C7" w:rsidRDefault="00EF77C7" w:rsidP="00EF77C7">
      <w:pPr>
        <w:rPr>
          <w:rFonts w:ascii="Times New Roman" w:hAnsi="Times New Roman" w:cs="Times New Roman"/>
          <w:sz w:val="22"/>
          <w:szCs w:val="22"/>
        </w:rPr>
      </w:pPr>
    </w:p>
    <w:p w14:paraId="0E13A076" w14:textId="77777777" w:rsidR="00630AA8" w:rsidRPr="00EC59D2" w:rsidRDefault="00630AA8" w:rsidP="00630AA8">
      <w:pPr>
        <w:keepNext/>
        <w:tabs>
          <w:tab w:val="left" w:pos="540"/>
        </w:tabs>
        <w:suppressAutoHyphens w:val="0"/>
        <w:ind w:firstLine="540"/>
        <w:jc w:val="both"/>
        <w:rPr>
          <w:rFonts w:ascii="Times New Roman" w:hAnsi="Times New Roman" w:cs="Times New Roman"/>
          <w:sz w:val="22"/>
          <w:szCs w:val="22"/>
        </w:rPr>
      </w:pPr>
      <w:r w:rsidRPr="00D51C30">
        <w:rPr>
          <w:rFonts w:ascii="Times New Roman" w:hAnsi="Times New Roman" w:cs="Times New Roman"/>
          <w:sz w:val="22"/>
          <w:szCs w:val="22"/>
        </w:rPr>
        <w:t xml:space="preserve">1. </w:t>
      </w:r>
      <w:r w:rsidR="006C1DF7" w:rsidRPr="00D51C30">
        <w:rPr>
          <w:rFonts w:ascii="Times New Roman" w:hAnsi="Times New Roman" w:cs="Times New Roman"/>
          <w:sz w:val="22"/>
          <w:szCs w:val="22"/>
        </w:rPr>
        <w:t xml:space="preserve">Для осуществления конкурентной закупки Заказчик размещает извещение об осуществлении закупки в единой информационной системе, </w:t>
      </w:r>
      <w:r w:rsidR="006C1DF7" w:rsidRPr="00D51C30">
        <w:rPr>
          <w:rFonts w:ascii="Times New Roman" w:hAnsi="Times New Roman"/>
        </w:rPr>
        <w:t xml:space="preserve">на официальном сайте, за исключением случаев, предусмотренных Федеральным законом от 18.07.2011 № 223-ФЗ «О закупках товаров, работ, услуг отдельными видами юридических лиц», </w:t>
      </w:r>
      <w:r w:rsidR="006C1DF7" w:rsidRPr="00D51C30">
        <w:rPr>
          <w:rFonts w:ascii="Times New Roman" w:hAnsi="Times New Roman" w:cs="Times New Roman"/>
          <w:sz w:val="22"/>
          <w:szCs w:val="22"/>
        </w:rPr>
        <w:t>а также разрабатывает и утверждает документацию о закупке (за исключением проведения запроса котировок в электронной форме), которая размещается в единой информационной системе</w:t>
      </w:r>
      <w:r w:rsidR="006C1DF7" w:rsidRPr="00D51C30">
        <w:rPr>
          <w:rFonts w:ascii="Times New Roman" w:eastAsia="Times New Roman" w:hAnsi="Times New Roman" w:cs="Times New Roman"/>
          <w:kern w:val="0"/>
          <w:lang w:eastAsia="en-US" w:bidi="ar-SA"/>
        </w:rPr>
        <w:t>, на официальном сайте, за исключением случаев, предусмотренных Федеральным законом от 18.07.2011 № 223-ФЗ «О закупках товаров, работ, услуг отдельными видами юридических лиц»,</w:t>
      </w:r>
      <w:r w:rsidR="006C1DF7" w:rsidRPr="00D51C30">
        <w:rPr>
          <w:rFonts w:ascii="Times New Roman" w:hAnsi="Times New Roman" w:cs="Times New Roman"/>
          <w:sz w:val="22"/>
          <w:szCs w:val="22"/>
        </w:rPr>
        <w:t xml:space="preserve"> вместе с извещением об осуществлении закупки. Одновременно с указанными извещением и документацией в единой информационной системе</w:t>
      </w:r>
      <w:r w:rsidR="006C1DF7" w:rsidRPr="00D51C30">
        <w:rPr>
          <w:rFonts w:ascii="Times New Roman" w:eastAsia="Times New Roman" w:hAnsi="Times New Roman" w:cs="Times New Roman"/>
          <w:kern w:val="0"/>
          <w:lang w:eastAsia="en-US" w:bidi="ar-SA"/>
        </w:rPr>
        <w:t>, на официальном сайте, за исключением случаев, предусмотренных Федеральным законом от 18.07.2011 № 223-ФЗ «О закупках товаров, работ, услуг отдельными видами юридических лиц»,</w:t>
      </w:r>
      <w:r w:rsidR="006C1DF7" w:rsidRPr="00D51C30">
        <w:rPr>
          <w:rFonts w:ascii="Times New Roman" w:hAnsi="Times New Roman" w:cs="Times New Roman"/>
          <w:sz w:val="22"/>
          <w:szCs w:val="22"/>
        </w:rPr>
        <w:t xml:space="preserve"> размещается проект</w:t>
      </w:r>
      <w:r w:rsidR="006C1DF7" w:rsidRPr="00EC59D2">
        <w:rPr>
          <w:rFonts w:ascii="Times New Roman" w:hAnsi="Times New Roman" w:cs="Times New Roman"/>
          <w:sz w:val="22"/>
          <w:szCs w:val="22"/>
        </w:rPr>
        <w:t xml:space="preserve"> договора, являющийся неотъемлемой частью извещения об осуществлении конкурентной закупки и документации о конкурентной закупке.</w:t>
      </w:r>
    </w:p>
    <w:p w14:paraId="21FF8A23" w14:textId="77777777" w:rsidR="00630AA8" w:rsidRPr="00561A37" w:rsidRDefault="00630AA8" w:rsidP="00630AA8">
      <w:pPr>
        <w:keepNext/>
        <w:tabs>
          <w:tab w:val="left" w:pos="540"/>
        </w:tabs>
        <w:suppressAutoHyphens w:val="0"/>
        <w:ind w:firstLine="540"/>
        <w:jc w:val="both"/>
        <w:rPr>
          <w:rFonts w:ascii="Times New Roman" w:hAnsi="Times New Roman" w:cs="Times New Roman"/>
          <w:b/>
          <w:sz w:val="22"/>
          <w:szCs w:val="22"/>
        </w:rPr>
      </w:pPr>
      <w:r w:rsidRPr="00561A37">
        <w:rPr>
          <w:rFonts w:ascii="Times New Roman" w:hAnsi="Times New Roman" w:cs="Times New Roman"/>
          <w:b/>
          <w:sz w:val="22"/>
          <w:szCs w:val="22"/>
        </w:rPr>
        <w:t xml:space="preserve">2. Извещение об осуществлении конкурентной закупки. </w:t>
      </w:r>
    </w:p>
    <w:p w14:paraId="63632E30" w14:textId="77777777" w:rsidR="00630AA8" w:rsidRPr="00EC59D2" w:rsidRDefault="00630AA8" w:rsidP="00630AA8">
      <w:pPr>
        <w:keepNext/>
        <w:tabs>
          <w:tab w:val="left" w:pos="540"/>
        </w:tabs>
        <w:suppressAutoHyphens w:val="0"/>
        <w:ind w:firstLine="540"/>
        <w:jc w:val="both"/>
        <w:rPr>
          <w:rFonts w:ascii="Times New Roman" w:hAnsi="Times New Roman" w:cs="Times New Roman"/>
          <w:sz w:val="22"/>
          <w:szCs w:val="22"/>
        </w:rPr>
      </w:pPr>
      <w:r w:rsidRPr="00EC59D2">
        <w:rPr>
          <w:rFonts w:ascii="Times New Roman" w:hAnsi="Times New Roman" w:cs="Times New Roman"/>
          <w:sz w:val="22"/>
          <w:szCs w:val="22"/>
        </w:rPr>
        <w:t>2.1. В извещении об осуществлении конкурентной закупки должны быть указаны следующие сведения:</w:t>
      </w:r>
    </w:p>
    <w:p w14:paraId="6EEFE098" w14:textId="77777777" w:rsidR="00630AA8" w:rsidRPr="00EC59D2" w:rsidRDefault="00630AA8" w:rsidP="00630AA8">
      <w:pPr>
        <w:keepNext/>
        <w:tabs>
          <w:tab w:val="left" w:pos="540"/>
        </w:tabs>
        <w:suppressAutoHyphens w:val="0"/>
        <w:ind w:firstLine="540"/>
        <w:jc w:val="both"/>
        <w:rPr>
          <w:rFonts w:ascii="Times New Roman" w:hAnsi="Times New Roman" w:cs="Times New Roman"/>
          <w:sz w:val="22"/>
          <w:szCs w:val="22"/>
        </w:rPr>
      </w:pPr>
      <w:r w:rsidRPr="00EC59D2">
        <w:rPr>
          <w:rFonts w:ascii="Times New Roman" w:hAnsi="Times New Roman" w:cs="Times New Roman"/>
          <w:sz w:val="22"/>
          <w:szCs w:val="22"/>
        </w:rPr>
        <w:t>1) способ осуществления закупки;</w:t>
      </w:r>
    </w:p>
    <w:p w14:paraId="03881C69" w14:textId="77777777" w:rsidR="00630AA8" w:rsidRPr="00EC59D2" w:rsidRDefault="00630AA8" w:rsidP="00630AA8">
      <w:pPr>
        <w:keepNext/>
        <w:tabs>
          <w:tab w:val="left" w:pos="540"/>
        </w:tabs>
        <w:suppressAutoHyphens w:val="0"/>
        <w:ind w:firstLine="540"/>
        <w:jc w:val="both"/>
        <w:rPr>
          <w:rFonts w:ascii="Times New Roman" w:hAnsi="Times New Roman" w:cs="Times New Roman"/>
          <w:sz w:val="22"/>
          <w:szCs w:val="22"/>
        </w:rPr>
      </w:pPr>
      <w:r w:rsidRPr="00EC59D2">
        <w:rPr>
          <w:rFonts w:ascii="Times New Roman" w:hAnsi="Times New Roman" w:cs="Times New Roman"/>
          <w:sz w:val="22"/>
          <w:szCs w:val="22"/>
        </w:rPr>
        <w:t>2) наименование, место нахождения, почтовый адрес, адрес электронной почты, номер контактного телефона заказчика;</w:t>
      </w:r>
    </w:p>
    <w:p w14:paraId="17B69EEB" w14:textId="77777777" w:rsidR="00630AA8" w:rsidRPr="00EC59D2" w:rsidRDefault="00630AA8" w:rsidP="00630AA8">
      <w:pPr>
        <w:keepNext/>
        <w:tabs>
          <w:tab w:val="left" w:pos="540"/>
        </w:tabs>
        <w:suppressAutoHyphens w:val="0"/>
        <w:ind w:firstLine="540"/>
        <w:jc w:val="both"/>
        <w:rPr>
          <w:rFonts w:ascii="Times New Roman" w:hAnsi="Times New Roman" w:cs="Times New Roman"/>
          <w:sz w:val="22"/>
          <w:szCs w:val="22"/>
        </w:rPr>
      </w:pPr>
      <w:r w:rsidRPr="00EC59D2">
        <w:rPr>
          <w:rFonts w:ascii="Times New Roman" w:hAnsi="Times New Roman" w:cs="Times New Roman"/>
          <w:sz w:val="22"/>
          <w:szCs w:val="22"/>
        </w:rPr>
        <w:t>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ФЗ-223 (при необходимости);</w:t>
      </w:r>
    </w:p>
    <w:p w14:paraId="53FB6EBE" w14:textId="77777777" w:rsidR="00630AA8" w:rsidRPr="00EC59D2" w:rsidRDefault="00630AA8" w:rsidP="00630AA8">
      <w:pPr>
        <w:keepNext/>
        <w:tabs>
          <w:tab w:val="left" w:pos="540"/>
        </w:tabs>
        <w:suppressAutoHyphens w:val="0"/>
        <w:ind w:firstLine="540"/>
        <w:jc w:val="both"/>
        <w:rPr>
          <w:rFonts w:ascii="Times New Roman" w:hAnsi="Times New Roman" w:cs="Times New Roman"/>
          <w:sz w:val="22"/>
          <w:szCs w:val="22"/>
        </w:rPr>
      </w:pPr>
      <w:r w:rsidRPr="00EC59D2">
        <w:rPr>
          <w:rFonts w:ascii="Times New Roman" w:hAnsi="Times New Roman" w:cs="Times New Roman"/>
          <w:sz w:val="22"/>
          <w:szCs w:val="22"/>
        </w:rPr>
        <w:t>4) место поставки товара, выполнения работы, оказания услуги;</w:t>
      </w:r>
    </w:p>
    <w:p w14:paraId="6FD452E6" w14:textId="77777777" w:rsidR="00630AA8" w:rsidRPr="00E46FAD" w:rsidRDefault="00630AA8" w:rsidP="00630AA8">
      <w:pPr>
        <w:keepNext/>
        <w:tabs>
          <w:tab w:val="left" w:pos="540"/>
        </w:tabs>
        <w:suppressAutoHyphens w:val="0"/>
        <w:ind w:firstLine="540"/>
        <w:jc w:val="both"/>
        <w:rPr>
          <w:rFonts w:ascii="Times New Roman" w:hAnsi="Times New Roman" w:cs="Times New Roman"/>
          <w:sz w:val="22"/>
          <w:szCs w:val="22"/>
        </w:rPr>
      </w:pPr>
      <w:r w:rsidRPr="00E03F5D">
        <w:rPr>
          <w:rFonts w:ascii="Times New Roman" w:hAnsi="Times New Roman" w:cs="Times New Roman"/>
          <w:sz w:val="22"/>
          <w:szCs w:val="22"/>
        </w:rPr>
        <w:t xml:space="preserve">5) </w:t>
      </w:r>
      <w:r w:rsidR="00E46FAD" w:rsidRPr="00E03F5D">
        <w:rPr>
          <w:rFonts w:ascii="Times New Roman" w:hAnsi="Times New Roman" w:cs="Times New Roman"/>
          <w:sz w:val="22"/>
          <w:szCs w:val="22"/>
        </w:rPr>
        <w:t xml:space="preserve">сведения о начальной (максимальной) цене </w:t>
      </w:r>
      <w:proofErr w:type="gramStart"/>
      <w:r w:rsidR="00E46FAD" w:rsidRPr="00E03F5D">
        <w:rPr>
          <w:rFonts w:ascii="Times New Roman" w:hAnsi="Times New Roman" w:cs="Times New Roman"/>
          <w:sz w:val="22"/>
          <w:szCs w:val="22"/>
        </w:rPr>
        <w:t>договора</w:t>
      </w:r>
      <w:r w:rsidR="001B1946">
        <w:rPr>
          <w:rFonts w:ascii="Times New Roman" w:hAnsi="Times New Roman" w:cs="Times New Roman"/>
          <w:sz w:val="22"/>
          <w:szCs w:val="22"/>
        </w:rPr>
        <w:t>,</w:t>
      </w:r>
      <w:r w:rsidR="00E46FAD" w:rsidRPr="00E03F5D">
        <w:rPr>
          <w:rFonts w:ascii="Times New Roman" w:hAnsi="Times New Roman" w:cs="Times New Roman"/>
          <w:sz w:val="22"/>
          <w:szCs w:val="22"/>
        </w:rPr>
        <w:t xml:space="preserve">  либо</w:t>
      </w:r>
      <w:proofErr w:type="gramEnd"/>
      <w:r w:rsidR="00E46FAD" w:rsidRPr="00E03F5D">
        <w:rPr>
          <w:rFonts w:ascii="Times New Roman" w:hAnsi="Times New Roman" w:cs="Times New Roman"/>
          <w:sz w:val="22"/>
          <w:szCs w:val="22"/>
        </w:rPr>
        <w:t xml:space="preserve"> формула цены и максимальное значение цены договора, либо цена единицы товара, работы, услуги и максимальное значение цены договора;</w:t>
      </w:r>
    </w:p>
    <w:p w14:paraId="3F7D46A1" w14:textId="77777777" w:rsidR="00630AA8" w:rsidRPr="00EC59D2" w:rsidRDefault="00630AA8" w:rsidP="00630AA8">
      <w:pPr>
        <w:keepNext/>
        <w:tabs>
          <w:tab w:val="left" w:pos="540"/>
        </w:tabs>
        <w:suppressAutoHyphens w:val="0"/>
        <w:ind w:firstLine="540"/>
        <w:jc w:val="both"/>
        <w:rPr>
          <w:rFonts w:ascii="Times New Roman" w:hAnsi="Times New Roman" w:cs="Times New Roman"/>
          <w:sz w:val="22"/>
          <w:szCs w:val="22"/>
        </w:rPr>
      </w:pPr>
      <w:r w:rsidRPr="00EC59D2">
        <w:rPr>
          <w:rFonts w:ascii="Times New Roman" w:hAnsi="Times New Roman" w:cs="Times New Roman"/>
          <w:sz w:val="22"/>
          <w:szCs w:val="22"/>
        </w:rPr>
        <w:t>6) 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закупке в форме электронного документа;</w:t>
      </w:r>
    </w:p>
    <w:p w14:paraId="440B58BE" w14:textId="77777777" w:rsidR="00630AA8" w:rsidRPr="00EC59D2" w:rsidRDefault="00630AA8" w:rsidP="00630AA8">
      <w:pPr>
        <w:keepNext/>
        <w:tabs>
          <w:tab w:val="left" w:pos="540"/>
        </w:tabs>
        <w:suppressAutoHyphens w:val="0"/>
        <w:ind w:firstLine="540"/>
        <w:jc w:val="both"/>
        <w:rPr>
          <w:rFonts w:ascii="Times New Roman" w:hAnsi="Times New Roman" w:cs="Times New Roman"/>
          <w:sz w:val="22"/>
          <w:szCs w:val="22"/>
        </w:rPr>
      </w:pPr>
      <w:r w:rsidRPr="00EC59D2">
        <w:rPr>
          <w:rFonts w:ascii="Times New Roman" w:hAnsi="Times New Roman" w:cs="Times New Roman"/>
          <w:sz w:val="22"/>
          <w:szCs w:val="22"/>
        </w:rPr>
        <w:t>7) 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14:paraId="02584B17" w14:textId="77777777" w:rsidR="00630AA8" w:rsidRDefault="00630AA8" w:rsidP="00630AA8">
      <w:pPr>
        <w:keepNext/>
        <w:tabs>
          <w:tab w:val="left" w:pos="540"/>
        </w:tabs>
        <w:suppressAutoHyphens w:val="0"/>
        <w:ind w:firstLine="540"/>
        <w:jc w:val="both"/>
        <w:rPr>
          <w:rFonts w:ascii="Times New Roman" w:hAnsi="Times New Roman" w:cs="Times New Roman"/>
          <w:sz w:val="22"/>
          <w:szCs w:val="22"/>
        </w:rPr>
      </w:pPr>
      <w:r w:rsidRPr="00EC59D2">
        <w:rPr>
          <w:rFonts w:ascii="Times New Roman" w:hAnsi="Times New Roman" w:cs="Times New Roman"/>
          <w:sz w:val="22"/>
          <w:szCs w:val="22"/>
        </w:rPr>
        <w:t>8) адрес электронной площадки в информационно-телекоммуникационной сети «Интернет» (при осуществлении конкурентной закупки в электронной форме);</w:t>
      </w:r>
    </w:p>
    <w:p w14:paraId="10457192" w14:textId="77777777" w:rsidR="00AA3384" w:rsidRPr="0022356E" w:rsidRDefault="00AA3384" w:rsidP="00AA3384">
      <w:pPr>
        <w:keepNext/>
        <w:tabs>
          <w:tab w:val="left" w:pos="540"/>
        </w:tabs>
        <w:suppressAutoHyphens w:val="0"/>
        <w:ind w:firstLine="540"/>
        <w:jc w:val="both"/>
        <w:rPr>
          <w:rFonts w:ascii="Times New Roman" w:hAnsi="Times New Roman" w:cs="Times New Roman"/>
          <w:sz w:val="22"/>
          <w:szCs w:val="22"/>
        </w:rPr>
      </w:pPr>
      <w:r w:rsidRPr="0022356E">
        <w:rPr>
          <w:rFonts w:ascii="Times New Roman" w:hAnsi="Times New Roman" w:cs="Times New Roman"/>
          <w:sz w:val="22"/>
          <w:szCs w:val="22"/>
        </w:rPr>
        <w:t>8.1)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14:paraId="5322BB11" w14:textId="77777777" w:rsidR="00AA3384" w:rsidRDefault="00AA3384" w:rsidP="00AA3384">
      <w:pPr>
        <w:keepNext/>
        <w:tabs>
          <w:tab w:val="left" w:pos="540"/>
        </w:tabs>
        <w:suppressAutoHyphens w:val="0"/>
        <w:ind w:firstLine="540"/>
        <w:jc w:val="both"/>
        <w:rPr>
          <w:rFonts w:ascii="Times New Roman" w:hAnsi="Times New Roman" w:cs="Times New Roman"/>
          <w:sz w:val="22"/>
          <w:szCs w:val="22"/>
        </w:rPr>
      </w:pPr>
      <w:r w:rsidRPr="0022356E">
        <w:rPr>
          <w:rFonts w:ascii="Times New Roman" w:hAnsi="Times New Roman" w:cs="Times New Roman"/>
          <w:sz w:val="22"/>
          <w:szCs w:val="22"/>
        </w:rPr>
        <w:t>8.2)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766F6186" w14:textId="77777777" w:rsidR="009F2733" w:rsidRPr="001B1946" w:rsidRDefault="009F2733" w:rsidP="009F2733">
      <w:pPr>
        <w:keepNext/>
        <w:tabs>
          <w:tab w:val="left" w:pos="540"/>
        </w:tabs>
        <w:ind w:firstLine="540"/>
        <w:jc w:val="both"/>
        <w:rPr>
          <w:rFonts w:ascii="Times New Roman" w:hAnsi="Times New Roman" w:cs="Times New Roman"/>
          <w:sz w:val="22"/>
          <w:szCs w:val="22"/>
        </w:rPr>
      </w:pPr>
      <w:r w:rsidRPr="001B1946">
        <w:rPr>
          <w:rFonts w:ascii="Times New Roman" w:hAnsi="Times New Roman" w:cs="Times New Roman"/>
          <w:sz w:val="22"/>
          <w:szCs w:val="22"/>
        </w:rPr>
        <w:t xml:space="preserve">8.3)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r w:rsidRPr="001B1946">
        <w:rPr>
          <w:rFonts w:ascii="Times New Roman" w:hAnsi="Times New Roman" w:cs="Times New Roman"/>
          <w:sz w:val="22"/>
          <w:szCs w:val="22"/>
          <w:lang w:eastAsia="zh-CN"/>
        </w:rPr>
        <w:t>ФЗ-223</w:t>
      </w:r>
      <w:r w:rsidRPr="001B1946">
        <w:rPr>
          <w:rFonts w:ascii="Times New Roman" w:hAnsi="Times New Roman"/>
          <w:sz w:val="22"/>
          <w:szCs w:val="22"/>
        </w:rPr>
        <w:t xml:space="preserve">  </w:t>
      </w:r>
      <w:r w:rsidRPr="001B1946">
        <w:rPr>
          <w:rFonts w:ascii="Times New Roman" w:hAnsi="Times New Roman" w:cs="Times New Roman"/>
          <w:sz w:val="22"/>
          <w:szCs w:val="22"/>
        </w:rPr>
        <w:t xml:space="preserve">в отношении товара, работы, услуги, </w:t>
      </w:r>
      <w:r w:rsidRPr="001B1946">
        <w:rPr>
          <w:rFonts w:ascii="Times New Roman" w:hAnsi="Times New Roman" w:cs="Times New Roman"/>
          <w:sz w:val="22"/>
          <w:szCs w:val="22"/>
        </w:rPr>
        <w:lastRenderedPageBreak/>
        <w:t>являющихся предметом закупки*</w:t>
      </w:r>
    </w:p>
    <w:p w14:paraId="29FD5687" w14:textId="77777777" w:rsidR="009F2733" w:rsidRPr="009F2733" w:rsidRDefault="009F2733" w:rsidP="009F2733">
      <w:pPr>
        <w:keepNext/>
        <w:tabs>
          <w:tab w:val="left" w:pos="540"/>
        </w:tabs>
        <w:suppressAutoHyphens w:val="0"/>
        <w:ind w:firstLine="540"/>
        <w:jc w:val="both"/>
        <w:rPr>
          <w:rFonts w:ascii="Times New Roman" w:hAnsi="Times New Roman" w:cs="Times New Roman"/>
          <w:sz w:val="22"/>
          <w:szCs w:val="22"/>
        </w:rPr>
      </w:pPr>
      <w:r w:rsidRPr="001B1946">
        <w:rPr>
          <w:rFonts w:ascii="Times New Roman" w:hAnsi="Times New Roman" w:cs="Times New Roman"/>
          <w:i/>
          <w:sz w:val="22"/>
          <w:szCs w:val="22"/>
        </w:rPr>
        <w:t>*</w:t>
      </w:r>
      <w:r w:rsidRPr="001B1946">
        <w:rPr>
          <w:rFonts w:ascii="Times New Roman" w:hAnsi="Times New Roman" w:cs="Times New Roman"/>
          <w:b/>
          <w:i/>
          <w:sz w:val="22"/>
          <w:szCs w:val="22"/>
        </w:rPr>
        <w:t>Примечание:</w:t>
      </w:r>
      <w:r w:rsidRPr="001B1946">
        <w:rPr>
          <w:rFonts w:ascii="Times New Roman" w:hAnsi="Times New Roman" w:cs="Times New Roman"/>
          <w:i/>
          <w:sz w:val="22"/>
          <w:szCs w:val="22"/>
        </w:rPr>
        <w:t xml:space="preserve"> применяется к отношениям при осуществлении закупок, извещения о которых размещены в ЕИС либо договоры с единственными поставщиками (подрядчиками, исполнителями) при осуществлении которых заключены с 01.01.2025г.</w:t>
      </w:r>
    </w:p>
    <w:p w14:paraId="76ED54D4" w14:textId="77777777" w:rsidR="00630AA8" w:rsidRPr="00EC59D2" w:rsidRDefault="00630AA8" w:rsidP="00630AA8">
      <w:pPr>
        <w:keepNext/>
        <w:numPr>
          <w:ilvl w:val="0"/>
          <w:numId w:val="26"/>
        </w:numPr>
        <w:tabs>
          <w:tab w:val="left" w:pos="540"/>
        </w:tabs>
        <w:suppressAutoHyphens w:val="0"/>
        <w:autoSpaceDN w:val="0"/>
        <w:spacing w:line="240" w:lineRule="auto"/>
        <w:jc w:val="both"/>
        <w:rPr>
          <w:rFonts w:ascii="Times New Roman" w:hAnsi="Times New Roman" w:cs="Times New Roman"/>
          <w:sz w:val="22"/>
          <w:szCs w:val="22"/>
        </w:rPr>
      </w:pPr>
      <w:r w:rsidRPr="00EC59D2">
        <w:rPr>
          <w:rFonts w:ascii="Times New Roman" w:hAnsi="Times New Roman" w:cs="Times New Roman"/>
          <w:sz w:val="22"/>
          <w:szCs w:val="22"/>
        </w:rPr>
        <w:t>9) иные сведения, определенные положением о закупке.</w:t>
      </w:r>
    </w:p>
    <w:p w14:paraId="09DC366A" w14:textId="77777777" w:rsidR="00630AA8" w:rsidRPr="00EC59D2" w:rsidRDefault="00630AA8" w:rsidP="00630AA8">
      <w:pPr>
        <w:keepNext/>
        <w:tabs>
          <w:tab w:val="left" w:pos="540"/>
        </w:tabs>
        <w:suppressAutoHyphens w:val="0"/>
        <w:ind w:firstLine="540"/>
        <w:jc w:val="both"/>
        <w:rPr>
          <w:rFonts w:ascii="Times New Roman" w:hAnsi="Times New Roman" w:cs="Times New Roman"/>
          <w:b/>
          <w:sz w:val="22"/>
          <w:szCs w:val="22"/>
        </w:rPr>
      </w:pPr>
      <w:r w:rsidRPr="00EC59D2">
        <w:rPr>
          <w:rFonts w:ascii="Times New Roman" w:hAnsi="Times New Roman" w:cs="Times New Roman"/>
          <w:b/>
          <w:sz w:val="22"/>
          <w:szCs w:val="22"/>
        </w:rPr>
        <w:t xml:space="preserve">3. Документация о конкурентной закупке. </w:t>
      </w:r>
    </w:p>
    <w:p w14:paraId="60203B7A" w14:textId="77777777" w:rsidR="00630AA8" w:rsidRPr="00EC59D2" w:rsidRDefault="00630AA8" w:rsidP="00630AA8">
      <w:pPr>
        <w:keepNext/>
        <w:tabs>
          <w:tab w:val="left" w:pos="540"/>
        </w:tabs>
        <w:suppressAutoHyphens w:val="0"/>
        <w:ind w:firstLine="540"/>
        <w:jc w:val="both"/>
        <w:rPr>
          <w:rFonts w:ascii="Times New Roman" w:hAnsi="Times New Roman" w:cs="Times New Roman"/>
          <w:sz w:val="22"/>
          <w:szCs w:val="22"/>
        </w:rPr>
      </w:pPr>
      <w:r w:rsidRPr="00EC59D2">
        <w:rPr>
          <w:rFonts w:ascii="Times New Roman" w:hAnsi="Times New Roman" w:cs="Times New Roman"/>
          <w:sz w:val="22"/>
          <w:szCs w:val="22"/>
        </w:rPr>
        <w:t>3.1. В документации о конкурентной закупке должны быть указаны:</w:t>
      </w:r>
    </w:p>
    <w:p w14:paraId="4F968F49" w14:textId="77777777" w:rsidR="00630AA8" w:rsidRPr="00EC59D2" w:rsidRDefault="00630AA8" w:rsidP="00630AA8">
      <w:pPr>
        <w:keepNext/>
        <w:tabs>
          <w:tab w:val="left" w:pos="540"/>
        </w:tabs>
        <w:suppressAutoHyphens w:val="0"/>
        <w:ind w:firstLine="540"/>
        <w:jc w:val="both"/>
        <w:rPr>
          <w:rFonts w:ascii="Times New Roman" w:hAnsi="Times New Roman" w:cs="Times New Roman"/>
          <w:sz w:val="22"/>
          <w:szCs w:val="22"/>
        </w:rPr>
      </w:pPr>
      <w:r w:rsidRPr="00EC59D2">
        <w:rPr>
          <w:rFonts w:ascii="Times New Roman" w:hAnsi="Times New Roman" w:cs="Times New Roman"/>
          <w:sz w:val="22"/>
          <w:szCs w:val="22"/>
        </w:rPr>
        <w:t>1)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14:paraId="5E03C6CC" w14:textId="77777777" w:rsidR="00630AA8" w:rsidRPr="00EC59D2" w:rsidRDefault="00630AA8" w:rsidP="00630AA8">
      <w:pPr>
        <w:keepNext/>
        <w:tabs>
          <w:tab w:val="left" w:pos="540"/>
        </w:tabs>
        <w:ind w:firstLine="540"/>
        <w:jc w:val="both"/>
        <w:rPr>
          <w:rFonts w:ascii="Times New Roman" w:hAnsi="Times New Roman" w:cs="Times New Roman"/>
          <w:sz w:val="22"/>
          <w:szCs w:val="22"/>
        </w:rPr>
      </w:pPr>
      <w:r w:rsidRPr="00EC59D2">
        <w:rPr>
          <w:rFonts w:ascii="Times New Roman" w:hAnsi="Times New Roman" w:cs="Times New Roman"/>
          <w:sz w:val="22"/>
          <w:szCs w:val="22"/>
        </w:rPr>
        <w:t>2) требования к содержанию, форме, оформлению и составу заявки на участие в закупке;</w:t>
      </w:r>
    </w:p>
    <w:p w14:paraId="51EE73CC" w14:textId="77777777" w:rsidR="00630AA8" w:rsidRPr="00EC59D2" w:rsidRDefault="00630AA8" w:rsidP="00630AA8">
      <w:pPr>
        <w:keepNext/>
        <w:tabs>
          <w:tab w:val="left" w:pos="540"/>
        </w:tabs>
        <w:ind w:firstLine="540"/>
        <w:jc w:val="both"/>
        <w:rPr>
          <w:rFonts w:ascii="Times New Roman" w:hAnsi="Times New Roman" w:cs="Times New Roman"/>
          <w:sz w:val="22"/>
          <w:szCs w:val="22"/>
        </w:rPr>
      </w:pPr>
      <w:r w:rsidRPr="00EC59D2">
        <w:rPr>
          <w:rFonts w:ascii="Times New Roman" w:hAnsi="Times New Roman" w:cs="Times New Roman"/>
          <w:sz w:val="22"/>
          <w:szCs w:val="22"/>
        </w:rPr>
        <w:t>3)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14:paraId="43DD4455" w14:textId="77777777" w:rsidR="00630AA8" w:rsidRPr="00EC59D2" w:rsidRDefault="00630AA8" w:rsidP="00630AA8">
      <w:pPr>
        <w:keepNext/>
        <w:tabs>
          <w:tab w:val="left" w:pos="540"/>
        </w:tabs>
        <w:ind w:firstLine="540"/>
        <w:jc w:val="both"/>
        <w:rPr>
          <w:rFonts w:ascii="Times New Roman" w:hAnsi="Times New Roman" w:cs="Times New Roman"/>
          <w:sz w:val="22"/>
          <w:szCs w:val="22"/>
        </w:rPr>
      </w:pPr>
      <w:r w:rsidRPr="00EC59D2">
        <w:rPr>
          <w:rFonts w:ascii="Times New Roman" w:hAnsi="Times New Roman" w:cs="Times New Roman"/>
          <w:sz w:val="22"/>
          <w:szCs w:val="22"/>
        </w:rPr>
        <w:t>4) место, условия и сроки (периоды) поставки товара, выполнения работы, оказания услуги;</w:t>
      </w:r>
    </w:p>
    <w:p w14:paraId="1A9347F3" w14:textId="77777777" w:rsidR="00630AA8" w:rsidRPr="00E03F5D" w:rsidRDefault="00630AA8" w:rsidP="00630AA8">
      <w:pPr>
        <w:keepNext/>
        <w:tabs>
          <w:tab w:val="left" w:pos="540"/>
        </w:tabs>
        <w:ind w:firstLine="540"/>
        <w:jc w:val="both"/>
        <w:rPr>
          <w:rFonts w:ascii="Times New Roman" w:hAnsi="Times New Roman" w:cs="Times New Roman"/>
          <w:sz w:val="22"/>
          <w:szCs w:val="22"/>
        </w:rPr>
      </w:pPr>
      <w:r w:rsidRPr="00E03F5D">
        <w:rPr>
          <w:rFonts w:ascii="Times New Roman" w:hAnsi="Times New Roman" w:cs="Times New Roman"/>
          <w:sz w:val="22"/>
          <w:szCs w:val="22"/>
        </w:rPr>
        <w:t xml:space="preserve">5) </w:t>
      </w:r>
      <w:r w:rsidR="00E46FAD" w:rsidRPr="00E03F5D">
        <w:rPr>
          <w:rFonts w:ascii="Times New Roman" w:hAnsi="Times New Roman" w:cs="Times New Roman"/>
          <w:sz w:val="22"/>
          <w:szCs w:val="22"/>
        </w:rPr>
        <w:t>сведения о начальной (максимальной) цене договора, либо формула цены</w:t>
      </w:r>
      <w:r w:rsidR="00C91A18">
        <w:rPr>
          <w:rFonts w:ascii="Times New Roman" w:hAnsi="Times New Roman" w:cs="Times New Roman"/>
          <w:sz w:val="22"/>
          <w:szCs w:val="22"/>
        </w:rPr>
        <w:t xml:space="preserve"> </w:t>
      </w:r>
      <w:r w:rsidR="00E46FAD" w:rsidRPr="00E03F5D">
        <w:rPr>
          <w:rFonts w:ascii="Times New Roman" w:hAnsi="Times New Roman" w:cs="Times New Roman"/>
          <w:sz w:val="22"/>
          <w:szCs w:val="22"/>
        </w:rPr>
        <w:t>и максимальное значение цены договора, либо цена единицы товара, работы, услуги и максимальное значение цены договора;</w:t>
      </w:r>
    </w:p>
    <w:p w14:paraId="1F3BEB4E" w14:textId="77777777" w:rsidR="00630AA8" w:rsidRPr="00E03F5D" w:rsidRDefault="00630AA8" w:rsidP="00630AA8">
      <w:pPr>
        <w:keepNext/>
        <w:tabs>
          <w:tab w:val="left" w:pos="540"/>
        </w:tabs>
        <w:ind w:firstLine="540"/>
        <w:jc w:val="both"/>
        <w:rPr>
          <w:rFonts w:ascii="Times New Roman" w:hAnsi="Times New Roman" w:cs="Times New Roman"/>
          <w:sz w:val="22"/>
          <w:szCs w:val="22"/>
        </w:rPr>
      </w:pPr>
      <w:r w:rsidRPr="00E03F5D">
        <w:rPr>
          <w:rFonts w:ascii="Times New Roman" w:hAnsi="Times New Roman" w:cs="Times New Roman"/>
          <w:sz w:val="22"/>
          <w:szCs w:val="22"/>
        </w:rPr>
        <w:t>6) форма, сроки и порядок оплаты товара, работы, услуги;</w:t>
      </w:r>
    </w:p>
    <w:p w14:paraId="58BEC163" w14:textId="77777777" w:rsidR="00630AA8" w:rsidRPr="00EC59D2" w:rsidRDefault="00630AA8" w:rsidP="00630AA8">
      <w:pPr>
        <w:keepNext/>
        <w:tabs>
          <w:tab w:val="left" w:pos="540"/>
        </w:tabs>
        <w:ind w:firstLine="540"/>
        <w:jc w:val="both"/>
        <w:rPr>
          <w:rFonts w:ascii="Times New Roman" w:hAnsi="Times New Roman" w:cs="Times New Roman"/>
          <w:sz w:val="22"/>
          <w:szCs w:val="22"/>
        </w:rPr>
      </w:pPr>
      <w:r w:rsidRPr="00E03F5D">
        <w:rPr>
          <w:rFonts w:ascii="Times New Roman" w:hAnsi="Times New Roman" w:cs="Times New Roman"/>
          <w:sz w:val="22"/>
          <w:szCs w:val="22"/>
        </w:rPr>
        <w:t xml:space="preserve">7) </w:t>
      </w:r>
      <w:r w:rsidR="00E46FAD" w:rsidRPr="00E03F5D">
        <w:rPr>
          <w:rFonts w:ascii="Times New Roman" w:hAnsi="Times New Roman" w:cs="Times New Roman"/>
          <w:sz w:val="22"/>
          <w:szCs w:val="22"/>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14:paraId="290DD9B1" w14:textId="77777777" w:rsidR="00630AA8" w:rsidRPr="00EC59D2" w:rsidRDefault="00630AA8" w:rsidP="00630AA8">
      <w:pPr>
        <w:keepNext/>
        <w:tabs>
          <w:tab w:val="left" w:pos="540"/>
        </w:tabs>
        <w:ind w:firstLine="540"/>
        <w:jc w:val="both"/>
        <w:rPr>
          <w:rFonts w:ascii="Times New Roman" w:hAnsi="Times New Roman" w:cs="Times New Roman"/>
          <w:sz w:val="22"/>
          <w:szCs w:val="22"/>
        </w:rPr>
      </w:pPr>
      <w:r w:rsidRPr="00EC59D2">
        <w:rPr>
          <w:rFonts w:ascii="Times New Roman" w:hAnsi="Times New Roman" w:cs="Times New Roman"/>
          <w:sz w:val="22"/>
          <w:szCs w:val="22"/>
        </w:rPr>
        <w:t>8) порядок,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w:t>
      </w:r>
    </w:p>
    <w:p w14:paraId="13653644" w14:textId="77777777" w:rsidR="00630AA8" w:rsidRPr="00EC59D2" w:rsidRDefault="00630AA8" w:rsidP="00630AA8">
      <w:pPr>
        <w:keepNext/>
        <w:tabs>
          <w:tab w:val="left" w:pos="540"/>
        </w:tabs>
        <w:ind w:firstLine="540"/>
        <w:jc w:val="both"/>
        <w:rPr>
          <w:rFonts w:ascii="Times New Roman" w:hAnsi="Times New Roman" w:cs="Times New Roman"/>
          <w:sz w:val="22"/>
          <w:szCs w:val="22"/>
        </w:rPr>
      </w:pPr>
      <w:r w:rsidRPr="00EC59D2">
        <w:rPr>
          <w:rFonts w:ascii="Times New Roman" w:hAnsi="Times New Roman" w:cs="Times New Roman"/>
          <w:sz w:val="22"/>
          <w:szCs w:val="22"/>
        </w:rPr>
        <w:t>9) требования к участникам такой закупки;</w:t>
      </w:r>
    </w:p>
    <w:p w14:paraId="2CDF95D0" w14:textId="77777777" w:rsidR="00630AA8" w:rsidRPr="00EC59D2" w:rsidRDefault="00630AA8" w:rsidP="00630AA8">
      <w:pPr>
        <w:keepNext/>
        <w:tabs>
          <w:tab w:val="left" w:pos="540"/>
        </w:tabs>
        <w:ind w:firstLine="540"/>
        <w:jc w:val="both"/>
        <w:rPr>
          <w:rFonts w:ascii="Times New Roman" w:hAnsi="Times New Roman" w:cs="Times New Roman"/>
          <w:sz w:val="22"/>
          <w:szCs w:val="22"/>
        </w:rPr>
      </w:pPr>
      <w:r w:rsidRPr="00EC59D2">
        <w:rPr>
          <w:rFonts w:ascii="Times New Roman" w:hAnsi="Times New Roman" w:cs="Times New Roman"/>
          <w:sz w:val="22"/>
          <w:szCs w:val="22"/>
        </w:rPr>
        <w:t>10)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18830E81" w14:textId="77777777" w:rsidR="00630AA8" w:rsidRPr="00EC59D2" w:rsidRDefault="00630AA8" w:rsidP="00630AA8">
      <w:pPr>
        <w:keepNext/>
        <w:tabs>
          <w:tab w:val="left" w:pos="540"/>
        </w:tabs>
        <w:ind w:firstLine="540"/>
        <w:jc w:val="both"/>
        <w:rPr>
          <w:rFonts w:ascii="Times New Roman" w:hAnsi="Times New Roman" w:cs="Times New Roman"/>
          <w:sz w:val="22"/>
          <w:szCs w:val="22"/>
        </w:rPr>
      </w:pPr>
      <w:r w:rsidRPr="00EC59D2">
        <w:rPr>
          <w:rFonts w:ascii="Times New Roman" w:hAnsi="Times New Roman" w:cs="Times New Roman"/>
          <w:sz w:val="22"/>
          <w:szCs w:val="22"/>
        </w:rPr>
        <w:t>11) формы, порядок, дата и время окончания срока предоставления участникам такой закупки разъяснений положений документации о закупке;</w:t>
      </w:r>
    </w:p>
    <w:p w14:paraId="76D01857" w14:textId="77777777" w:rsidR="00630AA8" w:rsidRPr="00EC59D2" w:rsidRDefault="00630AA8" w:rsidP="00630AA8">
      <w:pPr>
        <w:keepNext/>
        <w:tabs>
          <w:tab w:val="left" w:pos="540"/>
        </w:tabs>
        <w:ind w:firstLine="540"/>
        <w:jc w:val="both"/>
        <w:rPr>
          <w:rFonts w:ascii="Times New Roman" w:hAnsi="Times New Roman" w:cs="Times New Roman"/>
          <w:sz w:val="22"/>
          <w:szCs w:val="22"/>
        </w:rPr>
      </w:pPr>
      <w:r w:rsidRPr="00EC59D2">
        <w:rPr>
          <w:rFonts w:ascii="Times New Roman" w:hAnsi="Times New Roman" w:cs="Times New Roman"/>
          <w:sz w:val="22"/>
          <w:szCs w:val="22"/>
        </w:rPr>
        <w:t>12) дата рассмотрения предложений участников такой закупки и подведения итогов такой закупки;</w:t>
      </w:r>
    </w:p>
    <w:p w14:paraId="2842CBA0" w14:textId="77777777" w:rsidR="00630AA8" w:rsidRPr="00EC59D2" w:rsidRDefault="00630AA8" w:rsidP="00630AA8">
      <w:pPr>
        <w:keepNext/>
        <w:tabs>
          <w:tab w:val="left" w:pos="540"/>
        </w:tabs>
        <w:ind w:firstLine="540"/>
        <w:jc w:val="both"/>
        <w:rPr>
          <w:rFonts w:ascii="Times New Roman" w:hAnsi="Times New Roman" w:cs="Times New Roman"/>
          <w:sz w:val="22"/>
          <w:szCs w:val="22"/>
        </w:rPr>
      </w:pPr>
      <w:r w:rsidRPr="00EC59D2">
        <w:rPr>
          <w:rFonts w:ascii="Times New Roman" w:hAnsi="Times New Roman" w:cs="Times New Roman"/>
          <w:sz w:val="22"/>
          <w:szCs w:val="22"/>
        </w:rPr>
        <w:t>13) критерии оценки и сопоставления заявок на участие в такой закупке;</w:t>
      </w:r>
    </w:p>
    <w:p w14:paraId="258A8315" w14:textId="77777777" w:rsidR="00630AA8" w:rsidRPr="00EC59D2" w:rsidRDefault="00630AA8" w:rsidP="00630AA8">
      <w:pPr>
        <w:keepNext/>
        <w:tabs>
          <w:tab w:val="left" w:pos="540"/>
        </w:tabs>
        <w:ind w:firstLine="540"/>
        <w:jc w:val="both"/>
        <w:rPr>
          <w:rFonts w:ascii="Times New Roman" w:hAnsi="Times New Roman" w:cs="Times New Roman"/>
          <w:sz w:val="22"/>
          <w:szCs w:val="22"/>
        </w:rPr>
      </w:pPr>
      <w:r w:rsidRPr="00EC59D2">
        <w:rPr>
          <w:rFonts w:ascii="Times New Roman" w:hAnsi="Times New Roman" w:cs="Times New Roman"/>
          <w:sz w:val="22"/>
          <w:szCs w:val="22"/>
        </w:rPr>
        <w:t>14) порядок оценки и сопоставления заявок на участие в такой закупке;</w:t>
      </w:r>
      <w:r w:rsidRPr="00EC59D2">
        <w:rPr>
          <w:rFonts w:ascii="Times New Roman" w:hAnsi="Times New Roman" w:cs="Times New Roman"/>
          <w:sz w:val="22"/>
          <w:szCs w:val="22"/>
        </w:rPr>
        <w:tab/>
      </w:r>
    </w:p>
    <w:p w14:paraId="4DD37AD2" w14:textId="77777777" w:rsidR="00630AA8" w:rsidRDefault="00630AA8" w:rsidP="00630AA8">
      <w:pPr>
        <w:keepNext/>
        <w:tabs>
          <w:tab w:val="left" w:pos="540"/>
        </w:tabs>
        <w:ind w:firstLine="540"/>
        <w:jc w:val="both"/>
        <w:rPr>
          <w:rFonts w:ascii="Times New Roman" w:hAnsi="Times New Roman" w:cs="Times New Roman"/>
          <w:sz w:val="22"/>
          <w:szCs w:val="22"/>
        </w:rPr>
      </w:pPr>
      <w:r w:rsidRPr="00EC59D2">
        <w:rPr>
          <w:rFonts w:ascii="Times New Roman" w:hAnsi="Times New Roman" w:cs="Times New Roman"/>
          <w:sz w:val="22"/>
          <w:szCs w:val="22"/>
        </w:rPr>
        <w:t>15) описание предмета такой закупки в соответствии с частью 6.1 статьи 3 ФЗ-223;</w:t>
      </w:r>
    </w:p>
    <w:p w14:paraId="451B9AFD" w14:textId="77777777" w:rsidR="00AA3384" w:rsidRPr="0022356E" w:rsidRDefault="00AA3384" w:rsidP="00AA3384">
      <w:pPr>
        <w:keepNext/>
        <w:tabs>
          <w:tab w:val="left" w:pos="540"/>
        </w:tabs>
        <w:ind w:firstLine="540"/>
        <w:jc w:val="both"/>
        <w:rPr>
          <w:rFonts w:ascii="Times New Roman" w:hAnsi="Times New Roman" w:cs="Times New Roman"/>
          <w:sz w:val="22"/>
          <w:szCs w:val="22"/>
        </w:rPr>
      </w:pPr>
      <w:r w:rsidRPr="0022356E">
        <w:rPr>
          <w:rFonts w:ascii="Times New Roman" w:hAnsi="Times New Roman" w:cs="Times New Roman"/>
          <w:sz w:val="22"/>
          <w:szCs w:val="22"/>
        </w:rPr>
        <w:t>15.1)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14:paraId="4F15A770" w14:textId="77777777" w:rsidR="00AA3384" w:rsidRPr="00EC59D2" w:rsidRDefault="00AA3384" w:rsidP="00AA3384">
      <w:pPr>
        <w:keepNext/>
        <w:tabs>
          <w:tab w:val="left" w:pos="540"/>
        </w:tabs>
        <w:ind w:firstLine="540"/>
        <w:jc w:val="both"/>
        <w:rPr>
          <w:rFonts w:ascii="Times New Roman" w:hAnsi="Times New Roman" w:cs="Times New Roman"/>
          <w:sz w:val="22"/>
          <w:szCs w:val="22"/>
        </w:rPr>
      </w:pPr>
      <w:r w:rsidRPr="0022356E">
        <w:rPr>
          <w:rFonts w:ascii="Times New Roman" w:hAnsi="Times New Roman" w:cs="Times New Roman"/>
          <w:sz w:val="22"/>
          <w:szCs w:val="22"/>
        </w:rPr>
        <w:t>15.2)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0CC55120" w14:textId="77777777" w:rsidR="00630AA8" w:rsidRDefault="00630AA8" w:rsidP="00630AA8">
      <w:pPr>
        <w:keepNext/>
        <w:numPr>
          <w:ilvl w:val="0"/>
          <w:numId w:val="26"/>
        </w:numPr>
        <w:tabs>
          <w:tab w:val="left" w:pos="540"/>
        </w:tabs>
        <w:suppressAutoHyphens w:val="0"/>
        <w:autoSpaceDN w:val="0"/>
        <w:spacing w:line="240" w:lineRule="auto"/>
        <w:jc w:val="both"/>
        <w:rPr>
          <w:rFonts w:ascii="Times New Roman" w:hAnsi="Times New Roman" w:cs="Times New Roman"/>
          <w:sz w:val="22"/>
          <w:szCs w:val="22"/>
        </w:rPr>
      </w:pPr>
      <w:r w:rsidRPr="00EC59D2">
        <w:rPr>
          <w:rFonts w:ascii="Times New Roman" w:hAnsi="Times New Roman" w:cs="Times New Roman"/>
          <w:sz w:val="22"/>
          <w:szCs w:val="22"/>
        </w:rPr>
        <w:t>16) иные сведения, определенные положением о закупке.</w:t>
      </w:r>
    </w:p>
    <w:p w14:paraId="08C5FF83" w14:textId="77777777" w:rsidR="00E46FAD" w:rsidRPr="00E03F5D" w:rsidRDefault="00E46FAD" w:rsidP="00E46FAD">
      <w:pPr>
        <w:keepNext/>
        <w:tabs>
          <w:tab w:val="left" w:pos="540"/>
        </w:tabs>
        <w:ind w:firstLine="540"/>
        <w:jc w:val="both"/>
        <w:rPr>
          <w:rFonts w:ascii="Times New Roman" w:hAnsi="Times New Roman" w:cs="Times New Roman"/>
          <w:sz w:val="22"/>
          <w:szCs w:val="22"/>
        </w:rPr>
      </w:pPr>
      <w:r w:rsidRPr="00E03F5D">
        <w:rPr>
          <w:rFonts w:ascii="Times New Roman" w:hAnsi="Times New Roman" w:cs="Times New Roman"/>
          <w:sz w:val="22"/>
          <w:szCs w:val="22"/>
        </w:rPr>
        <w:t xml:space="preserve">3.2. </w:t>
      </w:r>
      <w:r w:rsidR="008C6FBF" w:rsidRPr="00E03F5D">
        <w:rPr>
          <w:rFonts w:ascii="Times New Roman" w:hAnsi="Times New Roman" w:cs="Times New Roman"/>
          <w:sz w:val="22"/>
          <w:szCs w:val="22"/>
        </w:rPr>
        <w:t xml:space="preserve">В извещении об осуществлении конкурентной закупки, </w:t>
      </w:r>
      <w:r w:rsidRPr="00E03F5D">
        <w:rPr>
          <w:rFonts w:ascii="Times New Roman" w:hAnsi="Times New Roman" w:cs="Times New Roman"/>
          <w:sz w:val="22"/>
          <w:szCs w:val="22"/>
        </w:rPr>
        <w:t>документации о конкурентной закупке заказчик вправе установить обязанность участника конкурентной закупки представить следующие информацию и документы:</w:t>
      </w:r>
    </w:p>
    <w:p w14:paraId="2EE7F1A0" w14:textId="77777777" w:rsidR="00E46FAD" w:rsidRPr="00E03F5D" w:rsidRDefault="00E46FAD" w:rsidP="00E46FAD">
      <w:pPr>
        <w:keepNext/>
        <w:tabs>
          <w:tab w:val="left" w:pos="540"/>
        </w:tabs>
        <w:ind w:firstLine="540"/>
        <w:jc w:val="both"/>
        <w:rPr>
          <w:rFonts w:ascii="Times New Roman" w:hAnsi="Times New Roman" w:cs="Times New Roman"/>
          <w:sz w:val="22"/>
          <w:szCs w:val="22"/>
        </w:rPr>
      </w:pPr>
      <w:r w:rsidRPr="00E03F5D">
        <w:rPr>
          <w:rFonts w:ascii="Times New Roman" w:hAnsi="Times New Roman" w:cs="Times New Roman"/>
          <w:sz w:val="22"/>
          <w:szCs w:val="22"/>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является юридическое лицо;</w:t>
      </w:r>
    </w:p>
    <w:p w14:paraId="132D40F9" w14:textId="77777777" w:rsidR="00E46FAD" w:rsidRPr="00E03F5D" w:rsidRDefault="00E46FAD" w:rsidP="00E46FAD">
      <w:pPr>
        <w:keepNext/>
        <w:tabs>
          <w:tab w:val="left" w:pos="540"/>
        </w:tabs>
        <w:ind w:firstLine="540"/>
        <w:jc w:val="both"/>
        <w:rPr>
          <w:rFonts w:ascii="Times New Roman" w:hAnsi="Times New Roman" w:cs="Times New Roman"/>
          <w:sz w:val="22"/>
          <w:szCs w:val="22"/>
        </w:rPr>
      </w:pPr>
      <w:r w:rsidRPr="00E03F5D">
        <w:rPr>
          <w:rFonts w:ascii="Times New Roman" w:hAnsi="Times New Roman" w:cs="Times New Roman"/>
          <w:sz w:val="22"/>
          <w:szCs w:val="22"/>
        </w:rPr>
        <w:t xml:space="preserve">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w:t>
      </w:r>
      <w:r w:rsidRPr="00E03F5D">
        <w:rPr>
          <w:rFonts w:ascii="Times New Roman" w:hAnsi="Times New Roman" w:cs="Times New Roman"/>
          <w:sz w:val="22"/>
          <w:szCs w:val="22"/>
        </w:rPr>
        <w:lastRenderedPageBreak/>
        <w:t>является индивидуальный предприниматель;</w:t>
      </w:r>
    </w:p>
    <w:p w14:paraId="4A224CA0" w14:textId="77777777" w:rsidR="00E46FAD" w:rsidRPr="00E03F5D" w:rsidRDefault="00E46FAD" w:rsidP="00E46FAD">
      <w:pPr>
        <w:keepNext/>
        <w:tabs>
          <w:tab w:val="left" w:pos="540"/>
        </w:tabs>
        <w:ind w:firstLine="540"/>
        <w:jc w:val="both"/>
        <w:rPr>
          <w:rFonts w:ascii="Times New Roman" w:hAnsi="Times New Roman" w:cs="Times New Roman"/>
          <w:sz w:val="22"/>
          <w:szCs w:val="22"/>
        </w:rPr>
      </w:pPr>
      <w:r w:rsidRPr="00E03F5D">
        <w:rPr>
          <w:rFonts w:ascii="Times New Roman" w:hAnsi="Times New Roman" w:cs="Times New Roman"/>
          <w:sz w:val="22"/>
          <w:szCs w:val="22"/>
        </w:rPr>
        <w:t>3) идентификационный номер налогоплательщика участника конкурентной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20E26A7F" w14:textId="77777777" w:rsidR="00E46FAD" w:rsidRPr="00E03F5D" w:rsidRDefault="00E46FAD" w:rsidP="00E46FAD">
      <w:pPr>
        <w:keepNext/>
        <w:tabs>
          <w:tab w:val="left" w:pos="540"/>
        </w:tabs>
        <w:ind w:firstLine="540"/>
        <w:jc w:val="both"/>
        <w:rPr>
          <w:rFonts w:ascii="Times New Roman" w:hAnsi="Times New Roman" w:cs="Times New Roman"/>
          <w:sz w:val="22"/>
          <w:szCs w:val="22"/>
        </w:rPr>
      </w:pPr>
      <w:r w:rsidRPr="00E03F5D">
        <w:rPr>
          <w:rFonts w:ascii="Times New Roman" w:hAnsi="Times New Roman" w:cs="Times New Roman"/>
          <w:sz w:val="22"/>
          <w:szCs w:val="22"/>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291C51D8" w14:textId="77777777" w:rsidR="00E46FAD" w:rsidRPr="00E03F5D" w:rsidRDefault="00E46FAD" w:rsidP="00E46FAD">
      <w:pPr>
        <w:keepNext/>
        <w:tabs>
          <w:tab w:val="left" w:pos="540"/>
        </w:tabs>
        <w:ind w:firstLine="540"/>
        <w:jc w:val="both"/>
        <w:rPr>
          <w:rFonts w:ascii="Times New Roman" w:hAnsi="Times New Roman" w:cs="Times New Roman"/>
          <w:sz w:val="22"/>
          <w:szCs w:val="22"/>
        </w:rPr>
      </w:pPr>
      <w:r w:rsidRPr="00E03F5D">
        <w:rPr>
          <w:rFonts w:ascii="Times New Roman" w:hAnsi="Times New Roman" w:cs="Times New Roman"/>
          <w:sz w:val="22"/>
          <w:szCs w:val="22"/>
        </w:rPr>
        <w:t>5) копия документа, подтверждающего полномочия лица действовать от имени участника конкурентной закупки, за исключением случаев подписания заявки:</w:t>
      </w:r>
    </w:p>
    <w:p w14:paraId="3E7C9ECA" w14:textId="77777777" w:rsidR="00E46FAD" w:rsidRPr="00E03F5D" w:rsidRDefault="00E46FAD" w:rsidP="00E46FAD">
      <w:pPr>
        <w:keepNext/>
        <w:tabs>
          <w:tab w:val="left" w:pos="540"/>
        </w:tabs>
        <w:ind w:firstLine="540"/>
        <w:jc w:val="both"/>
        <w:rPr>
          <w:rFonts w:ascii="Times New Roman" w:hAnsi="Times New Roman" w:cs="Times New Roman"/>
          <w:sz w:val="22"/>
          <w:szCs w:val="22"/>
        </w:rPr>
      </w:pPr>
      <w:r w:rsidRPr="00E03F5D">
        <w:rPr>
          <w:rFonts w:ascii="Times New Roman" w:hAnsi="Times New Roman" w:cs="Times New Roman"/>
          <w:sz w:val="22"/>
          <w:szCs w:val="22"/>
        </w:rPr>
        <w:t>а) индивидуальным предпринимателем, если участником такой закупки является индивидуальный предприниматель;</w:t>
      </w:r>
    </w:p>
    <w:p w14:paraId="4DE4849F" w14:textId="77777777" w:rsidR="00E46FAD" w:rsidRPr="00E03F5D" w:rsidRDefault="00E46FAD" w:rsidP="00E46FAD">
      <w:pPr>
        <w:keepNext/>
        <w:tabs>
          <w:tab w:val="left" w:pos="540"/>
        </w:tabs>
        <w:ind w:firstLine="540"/>
        <w:jc w:val="both"/>
        <w:rPr>
          <w:rFonts w:ascii="Times New Roman" w:hAnsi="Times New Roman" w:cs="Times New Roman"/>
          <w:sz w:val="22"/>
          <w:szCs w:val="22"/>
        </w:rPr>
      </w:pPr>
      <w:r w:rsidRPr="00E03F5D">
        <w:rPr>
          <w:rFonts w:ascii="Times New Roman" w:hAnsi="Times New Roman" w:cs="Times New Roman"/>
          <w:sz w:val="22"/>
          <w:szCs w:val="22"/>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данном разделе – руководитель), если участником такой закупки является юридическое лицо;</w:t>
      </w:r>
    </w:p>
    <w:p w14:paraId="52C0AE6A" w14:textId="77777777" w:rsidR="00E46FAD" w:rsidRPr="00E03F5D" w:rsidRDefault="00E46FAD" w:rsidP="00E46FAD">
      <w:pPr>
        <w:keepNext/>
        <w:tabs>
          <w:tab w:val="left" w:pos="540"/>
        </w:tabs>
        <w:ind w:firstLine="540"/>
        <w:jc w:val="both"/>
        <w:rPr>
          <w:rFonts w:ascii="Times New Roman" w:hAnsi="Times New Roman" w:cs="Times New Roman"/>
          <w:sz w:val="22"/>
          <w:szCs w:val="22"/>
        </w:rPr>
      </w:pPr>
      <w:r w:rsidRPr="00E03F5D">
        <w:rPr>
          <w:rFonts w:ascii="Times New Roman" w:hAnsi="Times New Roman" w:cs="Times New Roman"/>
          <w:sz w:val="22"/>
          <w:szCs w:val="22"/>
        </w:rPr>
        <w:t>6) копии документов, подтверждающих соответствие участника конкурентной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«е» пункта 9 настоящего раздела;</w:t>
      </w:r>
    </w:p>
    <w:p w14:paraId="44EFEC81" w14:textId="77777777" w:rsidR="00E46FAD" w:rsidRPr="00E03F5D" w:rsidRDefault="00E46FAD" w:rsidP="00E46FAD">
      <w:pPr>
        <w:keepNext/>
        <w:tabs>
          <w:tab w:val="left" w:pos="540"/>
        </w:tabs>
        <w:ind w:firstLine="540"/>
        <w:jc w:val="both"/>
        <w:rPr>
          <w:rFonts w:ascii="Times New Roman" w:hAnsi="Times New Roman" w:cs="Times New Roman"/>
          <w:sz w:val="22"/>
          <w:szCs w:val="22"/>
        </w:rPr>
      </w:pPr>
      <w:r w:rsidRPr="00E03F5D">
        <w:rPr>
          <w:rFonts w:ascii="Times New Roman" w:hAnsi="Times New Roman" w:cs="Times New Roman"/>
          <w:sz w:val="22"/>
          <w:szCs w:val="22"/>
        </w:rPr>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4350DC17" w14:textId="77777777" w:rsidR="00E46FAD" w:rsidRPr="00E03F5D" w:rsidRDefault="00E46FAD" w:rsidP="00E46FAD">
      <w:pPr>
        <w:keepNext/>
        <w:tabs>
          <w:tab w:val="left" w:pos="540"/>
        </w:tabs>
        <w:ind w:firstLine="540"/>
        <w:jc w:val="both"/>
        <w:rPr>
          <w:rFonts w:ascii="Times New Roman" w:hAnsi="Times New Roman" w:cs="Times New Roman"/>
          <w:sz w:val="22"/>
          <w:szCs w:val="22"/>
        </w:rPr>
      </w:pPr>
      <w:r w:rsidRPr="00E03F5D">
        <w:rPr>
          <w:rFonts w:ascii="Times New Roman" w:hAnsi="Times New Roman" w:cs="Times New Roman"/>
          <w:sz w:val="22"/>
          <w:szCs w:val="22"/>
        </w:rPr>
        <w:t>8) информация и документы об обеспечении заявки на участие в конкурентной закупке, если соответствующее требование предусмотрено извещением об осуществлении такой закупки, документацией о конкурентной закупке:</w:t>
      </w:r>
    </w:p>
    <w:p w14:paraId="10184649" w14:textId="77777777" w:rsidR="00E46FAD" w:rsidRPr="00E03F5D" w:rsidRDefault="00E46FAD" w:rsidP="00E46FAD">
      <w:pPr>
        <w:keepNext/>
        <w:tabs>
          <w:tab w:val="left" w:pos="540"/>
        </w:tabs>
        <w:ind w:firstLine="540"/>
        <w:jc w:val="both"/>
        <w:rPr>
          <w:rFonts w:ascii="Times New Roman" w:hAnsi="Times New Roman" w:cs="Times New Roman"/>
          <w:sz w:val="22"/>
          <w:szCs w:val="22"/>
        </w:rPr>
      </w:pPr>
      <w:r w:rsidRPr="00E03F5D">
        <w:rPr>
          <w:rFonts w:ascii="Times New Roman" w:hAnsi="Times New Roman" w:cs="Times New Roman"/>
          <w:sz w:val="22"/>
          <w:szCs w:val="22"/>
        </w:rPr>
        <w:t>а) реквизиты банковского счета участника конкурентной закупки, если обеспечение заявки на участие в такой закупке предоставляется участником такой закупки путем внесения денежных средств;</w:t>
      </w:r>
    </w:p>
    <w:p w14:paraId="0E4D0F87" w14:textId="77777777" w:rsidR="00E46FAD" w:rsidRPr="00E03F5D" w:rsidRDefault="00E46FAD" w:rsidP="00E46FAD">
      <w:pPr>
        <w:keepNext/>
        <w:tabs>
          <w:tab w:val="left" w:pos="540"/>
        </w:tabs>
        <w:ind w:firstLine="540"/>
        <w:jc w:val="both"/>
        <w:rPr>
          <w:rFonts w:ascii="Times New Roman" w:hAnsi="Times New Roman" w:cs="Times New Roman"/>
          <w:sz w:val="22"/>
          <w:szCs w:val="22"/>
        </w:rPr>
      </w:pPr>
      <w:r w:rsidRPr="00E03F5D">
        <w:rPr>
          <w:rFonts w:ascii="Times New Roman" w:hAnsi="Times New Roman" w:cs="Times New Roman"/>
          <w:sz w:val="22"/>
          <w:szCs w:val="22"/>
        </w:rPr>
        <w:t xml:space="preserve">б) </w:t>
      </w:r>
      <w:r w:rsidR="0022356E">
        <w:rPr>
          <w:rFonts w:ascii="Times New Roman" w:hAnsi="Times New Roman" w:cs="Times New Roman"/>
          <w:sz w:val="22"/>
          <w:szCs w:val="22"/>
        </w:rPr>
        <w:t>независима</w:t>
      </w:r>
      <w:r w:rsidRPr="00E03F5D">
        <w:rPr>
          <w:rFonts w:ascii="Times New Roman" w:hAnsi="Times New Roman" w:cs="Times New Roman"/>
          <w:sz w:val="22"/>
          <w:szCs w:val="22"/>
        </w:rPr>
        <w:t xml:space="preserve">я гарантия или ее копия, если в качестве обеспечения заявки на участие в конкурентной закупке участником такой закупки предоставляется </w:t>
      </w:r>
      <w:r w:rsidR="0022356E">
        <w:rPr>
          <w:rFonts w:ascii="Times New Roman" w:hAnsi="Times New Roman" w:cs="Times New Roman"/>
          <w:sz w:val="22"/>
          <w:szCs w:val="22"/>
        </w:rPr>
        <w:t>независим</w:t>
      </w:r>
      <w:r w:rsidRPr="00E03F5D">
        <w:rPr>
          <w:rFonts w:ascii="Times New Roman" w:hAnsi="Times New Roman" w:cs="Times New Roman"/>
          <w:sz w:val="22"/>
          <w:szCs w:val="22"/>
        </w:rPr>
        <w:t>ая гарантия;</w:t>
      </w:r>
    </w:p>
    <w:p w14:paraId="3D595994" w14:textId="77777777" w:rsidR="00E46FAD" w:rsidRPr="00E03F5D" w:rsidRDefault="00E46FAD" w:rsidP="00E46FAD">
      <w:pPr>
        <w:keepNext/>
        <w:tabs>
          <w:tab w:val="left" w:pos="540"/>
        </w:tabs>
        <w:ind w:firstLine="540"/>
        <w:jc w:val="both"/>
        <w:rPr>
          <w:rFonts w:ascii="Times New Roman" w:hAnsi="Times New Roman" w:cs="Times New Roman"/>
          <w:sz w:val="22"/>
          <w:szCs w:val="22"/>
        </w:rPr>
      </w:pPr>
      <w:bookmarkStart w:id="48" w:name="Par489"/>
      <w:bookmarkEnd w:id="48"/>
      <w:r w:rsidRPr="00E03F5D">
        <w:rPr>
          <w:rFonts w:ascii="Times New Roman" w:hAnsi="Times New Roman" w:cs="Times New Roman"/>
          <w:sz w:val="22"/>
          <w:szCs w:val="22"/>
        </w:rPr>
        <w:t>9) декларация, подтверждающая на дату подачи заявки на участие в конкурентной закупке:</w:t>
      </w:r>
    </w:p>
    <w:p w14:paraId="27CE4AB3" w14:textId="77777777" w:rsidR="00E46FAD" w:rsidRPr="00E03F5D" w:rsidRDefault="00E46FAD" w:rsidP="00E46FAD">
      <w:pPr>
        <w:keepNext/>
        <w:tabs>
          <w:tab w:val="left" w:pos="540"/>
        </w:tabs>
        <w:ind w:firstLine="540"/>
        <w:jc w:val="both"/>
        <w:rPr>
          <w:rFonts w:ascii="Times New Roman" w:hAnsi="Times New Roman" w:cs="Times New Roman"/>
          <w:sz w:val="22"/>
          <w:szCs w:val="22"/>
        </w:rPr>
      </w:pPr>
      <w:r w:rsidRPr="00E03F5D">
        <w:rPr>
          <w:rFonts w:ascii="Times New Roman" w:hAnsi="Times New Roman" w:cs="Times New Roman"/>
          <w:sz w:val="22"/>
          <w:szCs w:val="22"/>
        </w:rPr>
        <w:t>а) непроведение ликвидации участника конкурентной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301476E4" w14:textId="77777777" w:rsidR="00E46FAD" w:rsidRPr="00E03F5D" w:rsidRDefault="00E46FAD" w:rsidP="00E46FAD">
      <w:pPr>
        <w:keepNext/>
        <w:tabs>
          <w:tab w:val="left" w:pos="540"/>
        </w:tabs>
        <w:ind w:firstLine="540"/>
        <w:jc w:val="both"/>
        <w:rPr>
          <w:rFonts w:ascii="Times New Roman" w:hAnsi="Times New Roman" w:cs="Times New Roman"/>
          <w:sz w:val="22"/>
          <w:szCs w:val="22"/>
        </w:rPr>
      </w:pPr>
      <w:r w:rsidRPr="00E03F5D">
        <w:rPr>
          <w:rFonts w:ascii="Times New Roman" w:hAnsi="Times New Roman" w:cs="Times New Roman"/>
          <w:sz w:val="22"/>
          <w:szCs w:val="22"/>
        </w:rPr>
        <w:t xml:space="preserve">б) </w:t>
      </w:r>
      <w:proofErr w:type="spellStart"/>
      <w:r w:rsidRPr="00E03F5D">
        <w:rPr>
          <w:rFonts w:ascii="Times New Roman" w:hAnsi="Times New Roman" w:cs="Times New Roman"/>
          <w:sz w:val="22"/>
          <w:szCs w:val="22"/>
        </w:rPr>
        <w:t>неприостановление</w:t>
      </w:r>
      <w:proofErr w:type="spellEnd"/>
      <w:r w:rsidRPr="00E03F5D">
        <w:rPr>
          <w:rFonts w:ascii="Times New Roman" w:hAnsi="Times New Roman" w:cs="Times New Roman"/>
          <w:sz w:val="22"/>
          <w:szCs w:val="22"/>
        </w:rPr>
        <w:t xml:space="preserve"> деятельности участника конкурентной закупки в порядке, установленном Кодексом Российской Федерации об административных правонарушениях;</w:t>
      </w:r>
    </w:p>
    <w:p w14:paraId="1C21D5B5" w14:textId="77777777" w:rsidR="00E46FAD" w:rsidRPr="00E03F5D" w:rsidRDefault="00E46FAD" w:rsidP="00E46FAD">
      <w:pPr>
        <w:keepNext/>
        <w:tabs>
          <w:tab w:val="left" w:pos="540"/>
        </w:tabs>
        <w:ind w:firstLine="540"/>
        <w:jc w:val="both"/>
        <w:rPr>
          <w:rFonts w:ascii="Times New Roman" w:hAnsi="Times New Roman" w:cs="Times New Roman"/>
          <w:sz w:val="22"/>
          <w:szCs w:val="22"/>
        </w:rPr>
      </w:pPr>
      <w:r w:rsidRPr="00E03F5D">
        <w:rPr>
          <w:rFonts w:ascii="Times New Roman" w:hAnsi="Times New Roman" w:cs="Times New Roman"/>
          <w:sz w:val="22"/>
          <w:szCs w:val="22"/>
        </w:rPr>
        <w:t>в) отсутствие у участника конкурентной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не принято;</w:t>
      </w:r>
    </w:p>
    <w:p w14:paraId="5910422A" w14:textId="77777777" w:rsidR="00E46FAD" w:rsidRPr="00E03F5D" w:rsidRDefault="00E46FAD" w:rsidP="00E46FAD">
      <w:pPr>
        <w:keepNext/>
        <w:tabs>
          <w:tab w:val="left" w:pos="540"/>
        </w:tabs>
        <w:ind w:firstLine="540"/>
        <w:jc w:val="both"/>
        <w:rPr>
          <w:rFonts w:ascii="Times New Roman" w:hAnsi="Times New Roman" w:cs="Times New Roman"/>
          <w:sz w:val="22"/>
          <w:szCs w:val="22"/>
        </w:rPr>
      </w:pPr>
      <w:r w:rsidRPr="00E03F5D">
        <w:rPr>
          <w:rFonts w:ascii="Times New Roman" w:hAnsi="Times New Roman" w:cs="Times New Roman"/>
          <w:sz w:val="22"/>
          <w:szCs w:val="22"/>
        </w:rPr>
        <w:t xml:space="preserve">г) отсутствие у участника конкурентной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непогашенной или неснятой судимости за преступления в сфере экономики и (или) преступления, предусмотренные </w:t>
      </w:r>
      <w:hyperlink r:id="rId21" w:history="1">
        <w:r w:rsidRPr="00E03F5D">
          <w:rPr>
            <w:rFonts w:ascii="Times New Roman" w:hAnsi="Times New Roman" w:cs="Times New Roman"/>
            <w:sz w:val="22"/>
            <w:szCs w:val="22"/>
          </w:rPr>
          <w:t>статьями 289</w:t>
        </w:r>
      </w:hyperlink>
      <w:r w:rsidRPr="00E03F5D">
        <w:rPr>
          <w:rFonts w:ascii="Times New Roman" w:hAnsi="Times New Roman" w:cs="Times New Roman"/>
          <w:sz w:val="22"/>
          <w:szCs w:val="22"/>
        </w:rPr>
        <w:t xml:space="preserve">, </w:t>
      </w:r>
      <w:hyperlink r:id="rId22" w:history="1">
        <w:r w:rsidRPr="00E03F5D">
          <w:rPr>
            <w:rFonts w:ascii="Times New Roman" w:hAnsi="Times New Roman" w:cs="Times New Roman"/>
            <w:sz w:val="22"/>
            <w:szCs w:val="22"/>
          </w:rPr>
          <w:t>290</w:t>
        </w:r>
      </w:hyperlink>
      <w:r w:rsidRPr="00E03F5D">
        <w:rPr>
          <w:rFonts w:ascii="Times New Roman" w:hAnsi="Times New Roman" w:cs="Times New Roman"/>
          <w:sz w:val="22"/>
          <w:szCs w:val="22"/>
        </w:rPr>
        <w:t xml:space="preserve">, </w:t>
      </w:r>
      <w:hyperlink r:id="rId23" w:history="1">
        <w:r w:rsidRPr="00E03F5D">
          <w:rPr>
            <w:rFonts w:ascii="Times New Roman" w:hAnsi="Times New Roman" w:cs="Times New Roman"/>
            <w:sz w:val="22"/>
            <w:szCs w:val="22"/>
          </w:rPr>
          <w:t>291</w:t>
        </w:r>
      </w:hyperlink>
      <w:r w:rsidRPr="00E03F5D">
        <w:rPr>
          <w:rFonts w:ascii="Times New Roman" w:hAnsi="Times New Roman" w:cs="Times New Roman"/>
          <w:sz w:val="22"/>
          <w:szCs w:val="22"/>
        </w:rPr>
        <w:t xml:space="preserve">, </w:t>
      </w:r>
      <w:hyperlink r:id="rId24" w:history="1">
        <w:r w:rsidRPr="00E03F5D">
          <w:rPr>
            <w:rFonts w:ascii="Times New Roman" w:hAnsi="Times New Roman" w:cs="Times New Roman"/>
            <w:sz w:val="22"/>
            <w:szCs w:val="22"/>
          </w:rPr>
          <w:t>291.1</w:t>
        </w:r>
      </w:hyperlink>
      <w:r w:rsidRPr="00E03F5D">
        <w:rPr>
          <w:rFonts w:ascii="Times New Roman" w:hAnsi="Times New Roman" w:cs="Times New Roman"/>
          <w:sz w:val="22"/>
          <w:szCs w:val="22"/>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5FC7350D" w14:textId="77777777" w:rsidR="00E46FAD" w:rsidRPr="00E03F5D" w:rsidRDefault="00E46FAD" w:rsidP="00E46FAD">
      <w:pPr>
        <w:keepNext/>
        <w:tabs>
          <w:tab w:val="left" w:pos="540"/>
        </w:tabs>
        <w:ind w:firstLine="540"/>
        <w:jc w:val="both"/>
        <w:rPr>
          <w:rFonts w:ascii="Times New Roman" w:hAnsi="Times New Roman" w:cs="Times New Roman"/>
          <w:sz w:val="22"/>
          <w:szCs w:val="22"/>
        </w:rPr>
      </w:pPr>
      <w:r w:rsidRPr="00E03F5D">
        <w:rPr>
          <w:rFonts w:ascii="Times New Roman" w:hAnsi="Times New Roman" w:cs="Times New Roman"/>
          <w:sz w:val="22"/>
          <w:szCs w:val="22"/>
        </w:rPr>
        <w:t xml:space="preserve">д) отсутствие фактов привлечения в течение двух лет до момента подачи заявки на участие в конкурентной </w:t>
      </w:r>
      <w:r w:rsidRPr="00E03F5D">
        <w:rPr>
          <w:rFonts w:ascii="Times New Roman" w:hAnsi="Times New Roman" w:cs="Times New Roman"/>
          <w:sz w:val="22"/>
          <w:szCs w:val="22"/>
        </w:rPr>
        <w:lastRenderedPageBreak/>
        <w:t xml:space="preserve">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25" w:history="1">
        <w:r w:rsidRPr="00E03F5D">
          <w:rPr>
            <w:rFonts w:ascii="Times New Roman" w:hAnsi="Times New Roman" w:cs="Times New Roman"/>
            <w:sz w:val="22"/>
            <w:szCs w:val="22"/>
          </w:rPr>
          <w:t>статьей 19.28</w:t>
        </w:r>
      </w:hyperlink>
      <w:r w:rsidRPr="00E03F5D">
        <w:rPr>
          <w:rFonts w:ascii="Times New Roman" w:hAnsi="Times New Roman" w:cs="Times New Roman"/>
          <w:sz w:val="22"/>
          <w:szCs w:val="22"/>
        </w:rPr>
        <w:t xml:space="preserve"> Кодекса Российской Федерации об административных правонарушениях;</w:t>
      </w:r>
    </w:p>
    <w:p w14:paraId="784B0DDC" w14:textId="77777777" w:rsidR="00E46FAD" w:rsidRPr="00E03F5D" w:rsidRDefault="00E46FAD" w:rsidP="00E46FAD">
      <w:pPr>
        <w:keepNext/>
        <w:tabs>
          <w:tab w:val="left" w:pos="540"/>
        </w:tabs>
        <w:ind w:firstLine="540"/>
        <w:jc w:val="both"/>
        <w:rPr>
          <w:rFonts w:ascii="Times New Roman" w:hAnsi="Times New Roman" w:cs="Times New Roman"/>
          <w:sz w:val="22"/>
          <w:szCs w:val="22"/>
        </w:rPr>
      </w:pPr>
      <w:bookmarkStart w:id="49" w:name="Par495"/>
      <w:bookmarkEnd w:id="49"/>
      <w:r w:rsidRPr="00E03F5D">
        <w:rPr>
          <w:rFonts w:ascii="Times New Roman" w:hAnsi="Times New Roman" w:cs="Times New Roman"/>
          <w:sz w:val="22"/>
          <w:szCs w:val="22"/>
        </w:rPr>
        <w:t>е) соответствие участника конкурентной закупки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725F9E77" w14:textId="77777777" w:rsidR="00E46FAD" w:rsidRPr="00E03F5D" w:rsidRDefault="00E46FAD" w:rsidP="00E46FAD">
      <w:pPr>
        <w:keepNext/>
        <w:tabs>
          <w:tab w:val="left" w:pos="540"/>
        </w:tabs>
        <w:ind w:firstLine="540"/>
        <w:jc w:val="both"/>
        <w:rPr>
          <w:rFonts w:ascii="Times New Roman" w:hAnsi="Times New Roman" w:cs="Times New Roman"/>
          <w:sz w:val="22"/>
          <w:szCs w:val="22"/>
        </w:rPr>
      </w:pPr>
      <w:r w:rsidRPr="00E03F5D">
        <w:rPr>
          <w:rFonts w:ascii="Times New Roman" w:hAnsi="Times New Roman" w:cs="Times New Roman"/>
          <w:sz w:val="22"/>
          <w:szCs w:val="22"/>
        </w:rPr>
        <w:t>ж) обладание участником конкурентной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594F2AA6" w14:textId="77777777" w:rsidR="00E46FAD" w:rsidRPr="00E03F5D" w:rsidRDefault="00E46FAD" w:rsidP="00E46FAD">
      <w:pPr>
        <w:keepNext/>
        <w:tabs>
          <w:tab w:val="left" w:pos="540"/>
        </w:tabs>
        <w:ind w:firstLine="540"/>
        <w:jc w:val="both"/>
        <w:rPr>
          <w:rFonts w:ascii="Times New Roman" w:hAnsi="Times New Roman" w:cs="Times New Roman"/>
          <w:sz w:val="22"/>
          <w:szCs w:val="22"/>
        </w:rPr>
      </w:pPr>
      <w:r w:rsidRPr="00E03F5D">
        <w:rPr>
          <w:rFonts w:ascii="Times New Roman" w:hAnsi="Times New Roman" w:cs="Times New Roman"/>
          <w:sz w:val="22"/>
          <w:szCs w:val="22"/>
        </w:rPr>
        <w:t>з) обладание участником конкурентной закупки правами использования результата интеллектуальной деятельности в случае использования такого результата при исполнении договора;</w:t>
      </w:r>
    </w:p>
    <w:p w14:paraId="4D24000A" w14:textId="77777777" w:rsidR="00E46FAD" w:rsidRPr="00E03F5D" w:rsidRDefault="00E46FAD" w:rsidP="00E46FAD">
      <w:pPr>
        <w:keepNext/>
        <w:tabs>
          <w:tab w:val="left" w:pos="540"/>
        </w:tabs>
        <w:ind w:firstLine="540"/>
        <w:jc w:val="both"/>
        <w:rPr>
          <w:rFonts w:ascii="Times New Roman" w:hAnsi="Times New Roman" w:cs="Times New Roman"/>
          <w:sz w:val="22"/>
          <w:szCs w:val="22"/>
        </w:rPr>
      </w:pPr>
      <w:bookmarkStart w:id="50" w:name="Par498"/>
      <w:bookmarkEnd w:id="50"/>
      <w:r w:rsidRPr="00E03F5D">
        <w:rPr>
          <w:rFonts w:ascii="Times New Roman" w:hAnsi="Times New Roman" w:cs="Times New Roman"/>
          <w:sz w:val="22"/>
          <w:szCs w:val="22"/>
        </w:rPr>
        <w:t>10) предложение участника конкурентной закупки в отношении предмета такой закупки;</w:t>
      </w:r>
    </w:p>
    <w:p w14:paraId="79226263" w14:textId="77777777" w:rsidR="00E46FAD" w:rsidRPr="00E03F5D" w:rsidRDefault="00E46FAD" w:rsidP="00E46FAD">
      <w:pPr>
        <w:keepNext/>
        <w:tabs>
          <w:tab w:val="left" w:pos="540"/>
        </w:tabs>
        <w:ind w:firstLine="540"/>
        <w:jc w:val="both"/>
        <w:rPr>
          <w:rFonts w:ascii="Times New Roman" w:hAnsi="Times New Roman" w:cs="Times New Roman"/>
          <w:sz w:val="22"/>
          <w:szCs w:val="22"/>
        </w:rPr>
      </w:pPr>
      <w:bookmarkStart w:id="51" w:name="Par499"/>
      <w:bookmarkEnd w:id="51"/>
      <w:r w:rsidRPr="00E03F5D">
        <w:rPr>
          <w:rFonts w:ascii="Times New Roman" w:hAnsi="Times New Roman" w:cs="Times New Roman"/>
          <w:sz w:val="22"/>
          <w:szCs w:val="22"/>
        </w:rPr>
        <w:t xml:space="preserve">11)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w:t>
      </w:r>
      <w:proofErr w:type="gramStart"/>
      <w:r w:rsidRPr="00E03F5D">
        <w:rPr>
          <w:rFonts w:ascii="Times New Roman" w:hAnsi="Times New Roman" w:cs="Times New Roman"/>
          <w:sz w:val="22"/>
          <w:szCs w:val="22"/>
        </w:rPr>
        <w:t>Федерации, в случае, если</w:t>
      </w:r>
      <w:proofErr w:type="gramEnd"/>
      <w:r w:rsidRPr="00E03F5D">
        <w:rPr>
          <w:rFonts w:ascii="Times New Roman" w:hAnsi="Times New Roman" w:cs="Times New Roman"/>
          <w:sz w:val="22"/>
          <w:szCs w:val="22"/>
        </w:rPr>
        <w:t xml:space="preserve">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3725593D" w14:textId="77777777" w:rsidR="00586B93" w:rsidRPr="001B1946" w:rsidRDefault="00E46FAD" w:rsidP="00586B93">
      <w:pPr>
        <w:ind w:firstLine="567"/>
        <w:jc w:val="both"/>
        <w:rPr>
          <w:rFonts w:ascii="Times New Roman" w:hAnsi="Times New Roman" w:cs="Times New Roman"/>
          <w:sz w:val="22"/>
          <w:szCs w:val="22"/>
        </w:rPr>
      </w:pPr>
      <w:bookmarkStart w:id="52" w:name="Par500"/>
      <w:bookmarkEnd w:id="52"/>
      <w:r w:rsidRPr="00E03F5D">
        <w:rPr>
          <w:rFonts w:ascii="Times New Roman" w:hAnsi="Times New Roman" w:cs="Times New Roman"/>
          <w:sz w:val="22"/>
          <w:szCs w:val="22"/>
        </w:rPr>
        <w:t xml:space="preserve">12)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пунктом 1 части 8 статьи </w:t>
      </w:r>
      <w:r w:rsidRPr="001B1946">
        <w:rPr>
          <w:rFonts w:ascii="Times New Roman" w:hAnsi="Times New Roman" w:cs="Times New Roman"/>
          <w:sz w:val="22"/>
          <w:szCs w:val="22"/>
        </w:rPr>
        <w:t xml:space="preserve">3 </w:t>
      </w:r>
      <w:r w:rsidR="00586B93" w:rsidRPr="001B1946">
        <w:rPr>
          <w:rFonts w:ascii="Times New Roman" w:hAnsi="Times New Roman" w:cs="Times New Roman"/>
          <w:sz w:val="22"/>
          <w:szCs w:val="22"/>
          <w:lang w:eastAsia="zh-CN"/>
        </w:rPr>
        <w:t>ФЗ-223;</w:t>
      </w:r>
      <w:r w:rsidR="00586B93" w:rsidRPr="001B1946">
        <w:rPr>
          <w:rFonts w:ascii="Times New Roman" w:hAnsi="Times New Roman" w:cs="Times New Roman"/>
          <w:b/>
          <w:sz w:val="22"/>
          <w:szCs w:val="22"/>
        </w:rPr>
        <w:t>*</w:t>
      </w:r>
      <w:r w:rsidR="00586B93" w:rsidRPr="001B1946">
        <w:rPr>
          <w:rFonts w:ascii="Times New Roman" w:hAnsi="Times New Roman" w:cs="Times New Roman"/>
          <w:sz w:val="22"/>
          <w:szCs w:val="22"/>
        </w:rPr>
        <w:t xml:space="preserve"> </w:t>
      </w:r>
    </w:p>
    <w:p w14:paraId="2EDD5AF1" w14:textId="77777777" w:rsidR="00586B93" w:rsidRPr="001B1946" w:rsidRDefault="00586B93" w:rsidP="00586B93">
      <w:pPr>
        <w:ind w:firstLine="567"/>
        <w:jc w:val="both"/>
        <w:rPr>
          <w:rFonts w:ascii="Times New Roman" w:hAnsi="Times New Roman" w:cs="Times New Roman"/>
          <w:b/>
          <w:sz w:val="22"/>
          <w:szCs w:val="22"/>
          <w:u w:val="single"/>
        </w:rPr>
      </w:pPr>
      <w:r w:rsidRPr="001B1946">
        <w:rPr>
          <w:rFonts w:ascii="Times New Roman" w:hAnsi="Times New Roman" w:cs="Times New Roman"/>
          <w:b/>
          <w:i/>
          <w:sz w:val="22"/>
          <w:szCs w:val="22"/>
        </w:rPr>
        <w:t>*Примечание</w:t>
      </w:r>
      <w:r w:rsidRPr="001B1946">
        <w:rPr>
          <w:rFonts w:ascii="Times New Roman" w:hAnsi="Times New Roman" w:cs="Times New Roman"/>
          <w:b/>
          <w:sz w:val="22"/>
          <w:szCs w:val="22"/>
        </w:rPr>
        <w:t>:</w:t>
      </w:r>
      <w:r w:rsidRPr="001B1946">
        <w:rPr>
          <w:rFonts w:ascii="Times New Roman" w:hAnsi="Times New Roman" w:cs="Times New Roman"/>
          <w:sz w:val="22"/>
          <w:szCs w:val="22"/>
        </w:rPr>
        <w:t xml:space="preserve"> </w:t>
      </w:r>
      <w:r w:rsidRPr="001B1946">
        <w:rPr>
          <w:rFonts w:ascii="Times New Roman" w:hAnsi="Times New Roman" w:cs="Times New Roman"/>
          <w:i/>
          <w:sz w:val="22"/>
          <w:szCs w:val="22"/>
        </w:rPr>
        <w:t>применяется к отношениям при осуществлении закупок, извещения о которых размещены в ЕИС либо договоры с единственными поставщиками (подрядчиками, исполнителями) при осуществлении которых заключены до 31.12.2024 г.</w:t>
      </w:r>
    </w:p>
    <w:p w14:paraId="7CF6AAF6" w14:textId="77777777" w:rsidR="00586B93" w:rsidRPr="001B1946" w:rsidRDefault="00586B93" w:rsidP="00586B93">
      <w:pPr>
        <w:ind w:firstLine="567"/>
        <w:jc w:val="both"/>
        <w:rPr>
          <w:rFonts w:ascii="Times New Roman" w:hAnsi="Times New Roman" w:cs="Times New Roman"/>
          <w:sz w:val="22"/>
          <w:szCs w:val="22"/>
        </w:rPr>
      </w:pPr>
      <w:r w:rsidRPr="001B1946">
        <w:rPr>
          <w:rFonts w:ascii="Times New Roman" w:hAnsi="Times New Roman" w:cs="Times New Roman"/>
          <w:sz w:val="22"/>
          <w:szCs w:val="22"/>
        </w:rPr>
        <w:t xml:space="preserve">12)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w:t>
      </w:r>
      <w:r w:rsidRPr="001B1946">
        <w:rPr>
          <w:rFonts w:ascii="Times New Roman" w:hAnsi="Times New Roman" w:cs="Times New Roman"/>
          <w:sz w:val="22"/>
          <w:szCs w:val="22"/>
          <w:lang w:eastAsia="zh-CN"/>
        </w:rPr>
        <w:t>ФЗ-223</w:t>
      </w:r>
      <w:r w:rsidRPr="001B1946">
        <w:rPr>
          <w:rFonts w:ascii="Times New Roman" w:hAnsi="Times New Roman" w:cs="Times New Roman"/>
          <w:sz w:val="22"/>
          <w:szCs w:val="22"/>
        </w:rPr>
        <w:t>*</w:t>
      </w:r>
    </w:p>
    <w:p w14:paraId="1E099049" w14:textId="77777777" w:rsidR="00E46FAD" w:rsidRDefault="00586B93" w:rsidP="001B1946">
      <w:pPr>
        <w:ind w:firstLine="567"/>
        <w:jc w:val="both"/>
        <w:rPr>
          <w:rFonts w:ascii="Times New Roman" w:hAnsi="Times New Roman" w:cs="Times New Roman"/>
          <w:i/>
          <w:sz w:val="22"/>
          <w:szCs w:val="22"/>
        </w:rPr>
      </w:pPr>
      <w:r w:rsidRPr="001B1946">
        <w:rPr>
          <w:rFonts w:ascii="Times New Roman" w:hAnsi="Times New Roman" w:cs="Times New Roman"/>
          <w:i/>
          <w:sz w:val="22"/>
          <w:szCs w:val="22"/>
        </w:rPr>
        <w:t xml:space="preserve"> </w:t>
      </w:r>
      <w:r w:rsidRPr="001B1946">
        <w:rPr>
          <w:rFonts w:ascii="Times New Roman" w:hAnsi="Times New Roman" w:cs="Times New Roman"/>
          <w:b/>
          <w:i/>
          <w:sz w:val="22"/>
          <w:szCs w:val="22"/>
        </w:rPr>
        <w:t>*Примечание:</w:t>
      </w:r>
      <w:r w:rsidRPr="001B1946">
        <w:rPr>
          <w:rFonts w:ascii="Times New Roman" w:hAnsi="Times New Roman" w:cs="Times New Roman"/>
          <w:i/>
          <w:sz w:val="22"/>
          <w:szCs w:val="22"/>
        </w:rPr>
        <w:t xml:space="preserve"> применяется к отношениям при осуществлении закупок, извещения о которых размещены в ЕИС либо договоры с единственными поставщиками (подрядчиками, исполнителями) при осуществлении которых заключены с 01.01.2025 г.»</w:t>
      </w:r>
    </w:p>
    <w:p w14:paraId="6FF1102A" w14:textId="77777777" w:rsidR="00250678" w:rsidRPr="00250678" w:rsidRDefault="00250678" w:rsidP="00250678">
      <w:pPr>
        <w:spacing w:line="40" w:lineRule="atLeast"/>
        <w:rPr>
          <w:rFonts w:ascii="Times New Roman" w:hAnsi="Times New Roman" w:cs="Times New Roman"/>
          <w:sz w:val="22"/>
          <w:szCs w:val="22"/>
        </w:rPr>
      </w:pPr>
    </w:p>
    <w:p w14:paraId="0E061EAF" w14:textId="77777777" w:rsidR="00250678" w:rsidRDefault="00250678" w:rsidP="00250678">
      <w:pPr>
        <w:rPr>
          <w:rFonts w:ascii="Times New Roman" w:hAnsi="Times New Roman" w:cs="Times New Roman"/>
          <w:i/>
          <w:sz w:val="22"/>
          <w:szCs w:val="22"/>
        </w:rPr>
      </w:pPr>
    </w:p>
    <w:p w14:paraId="1BD3EA21" w14:textId="77777777" w:rsidR="00250678" w:rsidRPr="00250678" w:rsidRDefault="00250678" w:rsidP="00250678">
      <w:pPr>
        <w:ind w:firstLine="709"/>
        <w:rPr>
          <w:rFonts w:ascii="Times New Roman" w:hAnsi="Times New Roman" w:cs="Times New Roman"/>
          <w:sz w:val="22"/>
          <w:szCs w:val="22"/>
        </w:rPr>
      </w:pPr>
    </w:p>
    <w:p w14:paraId="2BC9C390" w14:textId="77777777" w:rsidR="00E46FAD" w:rsidRPr="00E03F5D" w:rsidRDefault="00E46FAD" w:rsidP="00E46FAD">
      <w:pPr>
        <w:keepNext/>
        <w:tabs>
          <w:tab w:val="left" w:pos="540"/>
        </w:tabs>
        <w:ind w:firstLine="540"/>
        <w:jc w:val="both"/>
        <w:rPr>
          <w:rFonts w:ascii="Times New Roman" w:hAnsi="Times New Roman" w:cs="Times New Roman"/>
          <w:sz w:val="22"/>
          <w:szCs w:val="22"/>
        </w:rPr>
      </w:pPr>
      <w:r w:rsidRPr="00E03F5D">
        <w:rPr>
          <w:rFonts w:ascii="Times New Roman" w:hAnsi="Times New Roman" w:cs="Times New Roman"/>
          <w:sz w:val="22"/>
          <w:szCs w:val="22"/>
        </w:rPr>
        <w:t>13) предложение о цене договора (цене лота, единицы товара, работы, услуги), за исключением проведения аукциона в электронной форме.</w:t>
      </w:r>
    </w:p>
    <w:p w14:paraId="76604167" w14:textId="77777777" w:rsidR="00E46FAD" w:rsidRPr="00E03F5D" w:rsidRDefault="00E46FAD" w:rsidP="00E46FAD">
      <w:pPr>
        <w:keepNext/>
        <w:tabs>
          <w:tab w:val="left" w:pos="540"/>
        </w:tabs>
        <w:ind w:firstLine="540"/>
        <w:jc w:val="both"/>
        <w:rPr>
          <w:rFonts w:ascii="Times New Roman" w:hAnsi="Times New Roman" w:cs="Times New Roman"/>
          <w:sz w:val="22"/>
          <w:szCs w:val="22"/>
        </w:rPr>
      </w:pPr>
      <w:bookmarkStart w:id="53" w:name="Par503"/>
      <w:bookmarkEnd w:id="53"/>
      <w:r w:rsidRPr="00E03F5D">
        <w:rPr>
          <w:rFonts w:ascii="Times New Roman" w:hAnsi="Times New Roman" w:cs="Times New Roman"/>
          <w:sz w:val="22"/>
          <w:szCs w:val="22"/>
        </w:rPr>
        <w:t>3.3. В случае, если документацией о конкурентной закупке установлено применение к участникам конкурентной закупки,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14:paraId="65BA014E" w14:textId="77777777" w:rsidR="00E46FAD" w:rsidRPr="00E03F5D" w:rsidRDefault="00E46FAD" w:rsidP="00E46FAD">
      <w:pPr>
        <w:keepNext/>
        <w:tabs>
          <w:tab w:val="left" w:pos="540"/>
        </w:tabs>
        <w:ind w:firstLine="540"/>
        <w:jc w:val="both"/>
        <w:rPr>
          <w:rFonts w:ascii="Times New Roman" w:hAnsi="Times New Roman" w:cs="Times New Roman"/>
          <w:sz w:val="22"/>
          <w:szCs w:val="22"/>
        </w:rPr>
      </w:pPr>
      <w:r w:rsidRPr="00E03F5D">
        <w:rPr>
          <w:rFonts w:ascii="Times New Roman" w:hAnsi="Times New Roman" w:cs="Times New Roman"/>
          <w:sz w:val="22"/>
          <w:szCs w:val="22"/>
        </w:rPr>
        <w:t xml:space="preserve">3.4. Не допускается установление в </w:t>
      </w:r>
      <w:r w:rsidR="004073B1" w:rsidRPr="00E03F5D">
        <w:rPr>
          <w:rFonts w:ascii="Times New Roman" w:hAnsi="Times New Roman" w:cs="Times New Roman"/>
          <w:sz w:val="22"/>
          <w:szCs w:val="22"/>
        </w:rPr>
        <w:t xml:space="preserve">извещении об осуществлении конкурентной закупки обязанности представлять в заявке на участие в такой закупке информацию и документы, не предусмотренные пунктом 3.2, а в </w:t>
      </w:r>
      <w:r w:rsidRPr="00E03F5D">
        <w:rPr>
          <w:rFonts w:ascii="Times New Roman" w:hAnsi="Times New Roman" w:cs="Times New Roman"/>
          <w:sz w:val="22"/>
          <w:szCs w:val="22"/>
        </w:rPr>
        <w:t>документации о конкурентной закупке обязанности представлять в заявке на участие в такой закупке информацию и документы, не предусмотренные пунктами 3.2. и 3.3.</w:t>
      </w:r>
    </w:p>
    <w:p w14:paraId="2BD0F4F7" w14:textId="77777777" w:rsidR="00630AA8" w:rsidRPr="00E03F5D" w:rsidRDefault="00630AA8" w:rsidP="00630AA8">
      <w:pPr>
        <w:keepNext/>
        <w:tabs>
          <w:tab w:val="left" w:pos="540"/>
        </w:tabs>
        <w:ind w:firstLine="540"/>
        <w:jc w:val="both"/>
        <w:rPr>
          <w:rFonts w:ascii="Times New Roman" w:hAnsi="Times New Roman" w:cs="Times New Roman"/>
          <w:b/>
          <w:sz w:val="22"/>
          <w:szCs w:val="22"/>
        </w:rPr>
      </w:pPr>
      <w:r w:rsidRPr="00E03F5D">
        <w:rPr>
          <w:rFonts w:ascii="Times New Roman" w:hAnsi="Times New Roman" w:cs="Times New Roman"/>
          <w:b/>
          <w:sz w:val="22"/>
          <w:szCs w:val="22"/>
        </w:rPr>
        <w:t>4. Отмена конкурентной закупки</w:t>
      </w:r>
    </w:p>
    <w:p w14:paraId="0A52633A" w14:textId="77777777" w:rsidR="00630AA8" w:rsidRPr="00E03F5D" w:rsidRDefault="00630AA8" w:rsidP="00630AA8">
      <w:pPr>
        <w:keepNext/>
        <w:tabs>
          <w:tab w:val="left" w:pos="540"/>
        </w:tabs>
        <w:ind w:firstLine="540"/>
        <w:jc w:val="both"/>
        <w:rPr>
          <w:rFonts w:ascii="Times New Roman" w:hAnsi="Times New Roman" w:cs="Times New Roman"/>
          <w:sz w:val="22"/>
          <w:szCs w:val="22"/>
        </w:rPr>
      </w:pPr>
      <w:r w:rsidRPr="00E03F5D">
        <w:rPr>
          <w:rFonts w:ascii="Times New Roman" w:hAnsi="Times New Roman" w:cs="Times New Roman"/>
          <w:sz w:val="22"/>
          <w:szCs w:val="22"/>
        </w:rPr>
        <w:t>4.1.  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15B56417" w14:textId="77777777" w:rsidR="00630AA8" w:rsidRPr="00E03F5D" w:rsidRDefault="00630AA8" w:rsidP="00630AA8">
      <w:pPr>
        <w:keepNext/>
        <w:tabs>
          <w:tab w:val="left" w:pos="540"/>
        </w:tabs>
        <w:ind w:firstLine="540"/>
        <w:jc w:val="both"/>
        <w:rPr>
          <w:rFonts w:ascii="Times New Roman" w:hAnsi="Times New Roman" w:cs="Times New Roman"/>
          <w:sz w:val="22"/>
          <w:szCs w:val="22"/>
        </w:rPr>
      </w:pPr>
      <w:r w:rsidRPr="00E03F5D">
        <w:rPr>
          <w:rFonts w:ascii="Times New Roman" w:hAnsi="Times New Roman" w:cs="Times New Roman"/>
          <w:sz w:val="22"/>
          <w:szCs w:val="22"/>
        </w:rPr>
        <w:t>4.2. Решение об отмене конкурентной закупки размещается в единой информационной системе в день принятия этого решения.</w:t>
      </w:r>
    </w:p>
    <w:p w14:paraId="6ACD8CC9" w14:textId="77777777" w:rsidR="00630AA8" w:rsidRPr="00E03F5D" w:rsidRDefault="00630AA8" w:rsidP="00630AA8">
      <w:pPr>
        <w:keepNext/>
        <w:tabs>
          <w:tab w:val="left" w:pos="540"/>
        </w:tabs>
        <w:ind w:firstLine="540"/>
        <w:jc w:val="both"/>
        <w:rPr>
          <w:rFonts w:ascii="Times New Roman" w:hAnsi="Times New Roman" w:cs="Times New Roman"/>
          <w:sz w:val="22"/>
          <w:szCs w:val="22"/>
        </w:rPr>
      </w:pPr>
      <w:r w:rsidRPr="00E03F5D">
        <w:rPr>
          <w:rFonts w:ascii="Times New Roman" w:hAnsi="Times New Roman" w:cs="Times New Roman"/>
          <w:sz w:val="22"/>
          <w:szCs w:val="22"/>
        </w:rPr>
        <w:t>4.3. По истечении срока отмены конкурентной закупки в соответствии с п.4.1 настоящего подраздела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14:paraId="6A9EF154" w14:textId="77777777" w:rsidR="00630AA8" w:rsidRPr="00E03F5D" w:rsidRDefault="00630AA8" w:rsidP="00630AA8">
      <w:pPr>
        <w:keepNext/>
        <w:tabs>
          <w:tab w:val="left" w:pos="540"/>
        </w:tabs>
        <w:ind w:firstLine="540"/>
        <w:jc w:val="both"/>
        <w:rPr>
          <w:rFonts w:ascii="Times New Roman" w:hAnsi="Times New Roman" w:cs="Times New Roman"/>
          <w:b/>
          <w:sz w:val="22"/>
          <w:szCs w:val="22"/>
        </w:rPr>
      </w:pPr>
      <w:r w:rsidRPr="00E03F5D">
        <w:rPr>
          <w:rFonts w:ascii="Times New Roman" w:hAnsi="Times New Roman" w:cs="Times New Roman"/>
          <w:b/>
          <w:sz w:val="22"/>
          <w:szCs w:val="22"/>
        </w:rPr>
        <w:t xml:space="preserve">5. Внесение изменений в извещение об осуществлении конкурентной закупки и (или) документацию о конкурентной закупке. </w:t>
      </w:r>
    </w:p>
    <w:p w14:paraId="6E9D1C86" w14:textId="77777777" w:rsidR="00630AA8" w:rsidRPr="00561A37" w:rsidRDefault="00630AA8" w:rsidP="00630AA8">
      <w:pPr>
        <w:keepNext/>
        <w:tabs>
          <w:tab w:val="left" w:pos="540"/>
        </w:tabs>
        <w:ind w:firstLine="540"/>
        <w:jc w:val="both"/>
        <w:rPr>
          <w:rFonts w:ascii="Times New Roman" w:hAnsi="Times New Roman" w:cs="Times New Roman"/>
          <w:sz w:val="22"/>
          <w:szCs w:val="22"/>
        </w:rPr>
      </w:pPr>
      <w:r w:rsidRPr="00E03F5D">
        <w:rPr>
          <w:rFonts w:ascii="Times New Roman" w:hAnsi="Times New Roman" w:cs="Times New Roman"/>
          <w:sz w:val="22"/>
          <w:szCs w:val="22"/>
        </w:rPr>
        <w:t xml:space="preserve">5.1. Заказчик вправе принять решение о внесении изменений в извещение об осуществлении конкурентной </w:t>
      </w:r>
      <w:r w:rsidRPr="00E03F5D">
        <w:rPr>
          <w:rFonts w:ascii="Times New Roman" w:hAnsi="Times New Roman" w:cs="Times New Roman"/>
          <w:sz w:val="22"/>
          <w:szCs w:val="22"/>
        </w:rPr>
        <w:lastRenderedPageBreak/>
        <w:t>закупки, документацию о конкурентной закупке до даты окончания срока подачи заявок на участие в такой</w:t>
      </w:r>
      <w:r w:rsidRPr="00561A37">
        <w:rPr>
          <w:rFonts w:ascii="Times New Roman" w:hAnsi="Times New Roman" w:cs="Times New Roman"/>
          <w:sz w:val="22"/>
          <w:szCs w:val="22"/>
        </w:rPr>
        <w:t xml:space="preserve"> закупке. </w:t>
      </w:r>
    </w:p>
    <w:p w14:paraId="1C5C27EF" w14:textId="77777777" w:rsidR="00630AA8" w:rsidRPr="0022356E" w:rsidRDefault="00630AA8" w:rsidP="00630AA8">
      <w:pPr>
        <w:keepNext/>
        <w:tabs>
          <w:tab w:val="left" w:pos="540"/>
        </w:tabs>
        <w:ind w:firstLine="540"/>
        <w:jc w:val="both"/>
        <w:rPr>
          <w:rFonts w:ascii="Times New Roman" w:hAnsi="Times New Roman" w:cs="Times New Roman"/>
          <w:sz w:val="22"/>
          <w:szCs w:val="22"/>
        </w:rPr>
      </w:pPr>
      <w:r w:rsidRPr="00561A37">
        <w:rPr>
          <w:rFonts w:ascii="Times New Roman" w:hAnsi="Times New Roman" w:cs="Times New Roman"/>
          <w:sz w:val="22"/>
          <w:szCs w:val="22"/>
        </w:rPr>
        <w:t>5.2. Не позднее чем в течение трех дней со дня принятия указанного решения такие изменения размещаются заказчиком в единой информационной системе</w:t>
      </w:r>
      <w:r w:rsidR="00AA3384" w:rsidRPr="0022356E">
        <w:rPr>
          <w:rFonts w:ascii="Times New Roman" w:hAnsi="Times New Roman" w:cs="Times New Roman"/>
          <w:sz w:val="22"/>
          <w:szCs w:val="22"/>
        </w:rPr>
        <w:t>, на официальном сайте, за исключением случаев, предусмотренных Федеральным законом от 18.07.2011 № 223-ФЗ «О закупках товаров, работ, услуг отдельными видами юридических лиц».</w:t>
      </w:r>
    </w:p>
    <w:p w14:paraId="1674BAFE" w14:textId="77777777" w:rsidR="00630AA8" w:rsidRPr="0022356E" w:rsidRDefault="00630AA8" w:rsidP="00630AA8">
      <w:pPr>
        <w:keepNext/>
        <w:tabs>
          <w:tab w:val="left" w:pos="540"/>
        </w:tabs>
        <w:ind w:firstLine="540"/>
        <w:jc w:val="both"/>
        <w:rPr>
          <w:rFonts w:ascii="Times New Roman" w:hAnsi="Times New Roman" w:cs="Times New Roman"/>
          <w:sz w:val="22"/>
          <w:szCs w:val="22"/>
        </w:rPr>
      </w:pPr>
      <w:r w:rsidRPr="0022356E">
        <w:rPr>
          <w:rFonts w:ascii="Times New Roman" w:hAnsi="Times New Roman" w:cs="Times New Roman"/>
          <w:sz w:val="22"/>
          <w:szCs w:val="22"/>
        </w:rPr>
        <w:t>5.3.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17365A79" w14:textId="77777777" w:rsidR="00630AA8" w:rsidRPr="0022356E" w:rsidRDefault="00630AA8" w:rsidP="00630AA8">
      <w:pPr>
        <w:keepNext/>
        <w:tabs>
          <w:tab w:val="left" w:pos="540"/>
        </w:tabs>
        <w:ind w:firstLine="540"/>
        <w:jc w:val="both"/>
        <w:rPr>
          <w:rFonts w:ascii="Times New Roman" w:hAnsi="Times New Roman" w:cs="Times New Roman"/>
          <w:b/>
          <w:sz w:val="22"/>
          <w:szCs w:val="22"/>
        </w:rPr>
      </w:pPr>
      <w:r w:rsidRPr="0022356E">
        <w:rPr>
          <w:rFonts w:ascii="Times New Roman" w:hAnsi="Times New Roman" w:cs="Times New Roman"/>
          <w:b/>
          <w:sz w:val="22"/>
          <w:szCs w:val="22"/>
        </w:rPr>
        <w:t xml:space="preserve">6. Разъяснение положений извещения об осуществлении конкурентной закупки и (или) документации о конкурентной закупке. </w:t>
      </w:r>
    </w:p>
    <w:p w14:paraId="1B399047" w14:textId="77777777" w:rsidR="00630AA8" w:rsidRPr="0022356E" w:rsidRDefault="00630AA8" w:rsidP="00630AA8">
      <w:pPr>
        <w:keepNext/>
        <w:tabs>
          <w:tab w:val="left" w:pos="540"/>
        </w:tabs>
        <w:ind w:firstLine="540"/>
        <w:jc w:val="both"/>
        <w:rPr>
          <w:rFonts w:ascii="Times New Roman" w:hAnsi="Times New Roman" w:cs="Times New Roman"/>
          <w:sz w:val="22"/>
          <w:szCs w:val="22"/>
        </w:rPr>
      </w:pPr>
      <w:r w:rsidRPr="0022356E">
        <w:rPr>
          <w:rFonts w:ascii="Times New Roman" w:hAnsi="Times New Roman" w:cs="Times New Roman"/>
          <w:sz w:val="22"/>
          <w:szCs w:val="22"/>
        </w:rPr>
        <w:t>6.1. Любой участник конкурентной закупки вправе направить в письменной форме заказчику запрос о даче разъяснений положений извещения об осуществлении конкурентной закупки и (или) документации о конкурентной закупке.</w:t>
      </w:r>
    </w:p>
    <w:p w14:paraId="0A60AFBD" w14:textId="77777777" w:rsidR="00630AA8" w:rsidRPr="00561A37" w:rsidRDefault="00630AA8" w:rsidP="00630AA8">
      <w:pPr>
        <w:keepNext/>
        <w:tabs>
          <w:tab w:val="left" w:pos="540"/>
        </w:tabs>
        <w:ind w:firstLine="540"/>
        <w:jc w:val="both"/>
        <w:rPr>
          <w:rFonts w:ascii="Times New Roman" w:hAnsi="Times New Roman" w:cs="Times New Roman"/>
          <w:sz w:val="22"/>
          <w:szCs w:val="22"/>
        </w:rPr>
      </w:pPr>
      <w:r w:rsidRPr="0022356E">
        <w:rPr>
          <w:rFonts w:ascii="Times New Roman" w:hAnsi="Times New Roman" w:cs="Times New Roman"/>
          <w:sz w:val="22"/>
          <w:szCs w:val="22"/>
        </w:rPr>
        <w:t>6.2. В течение трех рабочих дней с даты поступления запроса, указанного в пункте 6.1 настоящего подраздела, заказчик осуществляет разъяснение положений документации о конкурентной закупке и размещает их в единой информационной системе</w:t>
      </w:r>
      <w:r w:rsidR="00AA3384" w:rsidRPr="0022356E">
        <w:rPr>
          <w:rFonts w:ascii="Times New Roman" w:hAnsi="Times New Roman" w:cs="Times New Roman"/>
          <w:sz w:val="22"/>
          <w:szCs w:val="22"/>
        </w:rPr>
        <w:t>, на официальном сайте, за исключением случаев, предусмотренных Федеральным законом от 18.07.2011 № 223-ФЗ «О закупках товаров, работ, услуг отдельными видами юридических лиц»,</w:t>
      </w:r>
      <w:r w:rsidRPr="0022356E">
        <w:rPr>
          <w:rFonts w:ascii="Times New Roman" w:hAnsi="Times New Roman" w:cs="Times New Roman"/>
          <w:sz w:val="22"/>
          <w:szCs w:val="22"/>
        </w:rPr>
        <w:t xml:space="preserve"> с указанием предмета запроса, но без указания участника такой закупки, от которого поступил указанный запрос. При этом заказчик вправе н</w:t>
      </w:r>
      <w:r w:rsidRPr="00561A37">
        <w:rPr>
          <w:rFonts w:ascii="Times New Roman" w:hAnsi="Times New Roman" w:cs="Times New Roman"/>
          <w:sz w:val="22"/>
          <w:szCs w:val="22"/>
        </w:rPr>
        <w:t xml:space="preserve">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 </w:t>
      </w:r>
    </w:p>
    <w:p w14:paraId="3A42A520" w14:textId="77777777" w:rsidR="00630AA8" w:rsidRPr="00561A37" w:rsidRDefault="00630AA8" w:rsidP="00630AA8">
      <w:pPr>
        <w:keepNext/>
        <w:tabs>
          <w:tab w:val="left" w:pos="540"/>
        </w:tabs>
        <w:ind w:firstLine="540"/>
        <w:jc w:val="both"/>
        <w:rPr>
          <w:rFonts w:ascii="Times New Roman" w:hAnsi="Times New Roman" w:cs="Times New Roman"/>
          <w:sz w:val="22"/>
          <w:szCs w:val="22"/>
        </w:rPr>
      </w:pPr>
      <w:r w:rsidRPr="00561A37">
        <w:rPr>
          <w:rFonts w:ascii="Times New Roman" w:hAnsi="Times New Roman" w:cs="Times New Roman"/>
          <w:sz w:val="22"/>
          <w:szCs w:val="22"/>
        </w:rPr>
        <w:t>6.3. При осуществлении конкурентной закупки в электронной форме любой участник такой закупки направляет запрос о даче разъяснений положений извещения об осуществлении конкурентной закупки и (или) документации о конкурентной закупке на адрес электронной площадки, на которой планируется проведение такой конкурентной закупки.</w:t>
      </w:r>
    </w:p>
    <w:p w14:paraId="29C590B2" w14:textId="77777777" w:rsidR="00630AA8" w:rsidRPr="00561A37" w:rsidRDefault="00630AA8" w:rsidP="00630AA8">
      <w:pPr>
        <w:keepNext/>
        <w:tabs>
          <w:tab w:val="left" w:pos="540"/>
        </w:tabs>
        <w:ind w:firstLine="540"/>
        <w:jc w:val="both"/>
        <w:rPr>
          <w:rFonts w:ascii="Times New Roman" w:hAnsi="Times New Roman" w:cs="Times New Roman"/>
          <w:sz w:val="22"/>
          <w:szCs w:val="22"/>
        </w:rPr>
      </w:pPr>
      <w:r w:rsidRPr="00561A37">
        <w:rPr>
          <w:rFonts w:ascii="Times New Roman" w:hAnsi="Times New Roman" w:cs="Times New Roman"/>
          <w:sz w:val="22"/>
          <w:szCs w:val="22"/>
        </w:rPr>
        <w:t>6.4. В течение трех рабочих дней с даты поступления от оператора электронной площадки запроса, указанного в пункте 6.3 настоящего подраздела, заказчик направляет разъяснения положений извещения об осуществлении конкурентной закупки и (или) документации о конкурентной закупке оператору электронной площадки, который обеспечивает размещение таких разъяснений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14:paraId="1B4CCEDD" w14:textId="77777777" w:rsidR="00630AA8" w:rsidRPr="00561A37" w:rsidRDefault="00630AA8" w:rsidP="00630AA8">
      <w:pPr>
        <w:keepNext/>
        <w:tabs>
          <w:tab w:val="left" w:pos="540"/>
        </w:tabs>
        <w:ind w:firstLine="540"/>
        <w:jc w:val="both"/>
        <w:rPr>
          <w:rFonts w:ascii="Times New Roman" w:hAnsi="Times New Roman" w:cs="Times New Roman"/>
          <w:sz w:val="22"/>
          <w:szCs w:val="22"/>
        </w:rPr>
      </w:pPr>
      <w:r w:rsidRPr="00561A37">
        <w:rPr>
          <w:rFonts w:ascii="Times New Roman" w:hAnsi="Times New Roman" w:cs="Times New Roman"/>
          <w:sz w:val="22"/>
          <w:szCs w:val="22"/>
        </w:rPr>
        <w:t>6.5. Разъяснения положений извещения и (или) документации о конкурентной закупке не должны изменять предмет закупки и существенные условия проекта договора.</w:t>
      </w:r>
    </w:p>
    <w:p w14:paraId="6CA8B1B9" w14:textId="77777777" w:rsidR="00630AA8" w:rsidRPr="00561A37" w:rsidRDefault="00630AA8" w:rsidP="00630AA8">
      <w:pPr>
        <w:keepNext/>
        <w:tabs>
          <w:tab w:val="left" w:pos="540"/>
        </w:tabs>
        <w:ind w:firstLine="540"/>
        <w:jc w:val="both"/>
        <w:rPr>
          <w:rFonts w:ascii="Times New Roman" w:hAnsi="Times New Roman" w:cs="Times New Roman"/>
          <w:b/>
          <w:sz w:val="22"/>
          <w:szCs w:val="22"/>
        </w:rPr>
      </w:pPr>
      <w:r w:rsidRPr="00561A37">
        <w:rPr>
          <w:rFonts w:ascii="Times New Roman" w:hAnsi="Times New Roman" w:cs="Times New Roman"/>
          <w:b/>
          <w:sz w:val="22"/>
          <w:szCs w:val="22"/>
        </w:rPr>
        <w:t>7. Правила описания предмета закупки:</w:t>
      </w:r>
    </w:p>
    <w:p w14:paraId="1EB70450" w14:textId="77777777" w:rsidR="00630AA8" w:rsidRPr="00561A37" w:rsidRDefault="00630AA8" w:rsidP="00630AA8">
      <w:pPr>
        <w:keepNext/>
        <w:tabs>
          <w:tab w:val="left" w:pos="540"/>
        </w:tabs>
        <w:ind w:firstLine="540"/>
        <w:jc w:val="both"/>
        <w:rPr>
          <w:rFonts w:ascii="Times New Roman" w:hAnsi="Times New Roman" w:cs="Times New Roman"/>
          <w:sz w:val="22"/>
          <w:szCs w:val="22"/>
        </w:rPr>
      </w:pPr>
      <w:r w:rsidRPr="00561A37">
        <w:rPr>
          <w:rFonts w:ascii="Times New Roman" w:hAnsi="Times New Roman" w:cs="Times New Roman"/>
          <w:sz w:val="22"/>
          <w:szCs w:val="22"/>
        </w:rPr>
        <w:t>1) в описании предмета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p w14:paraId="6E2D3F83" w14:textId="77777777" w:rsidR="00630AA8" w:rsidRPr="00561A37" w:rsidRDefault="00630AA8" w:rsidP="00630AA8">
      <w:pPr>
        <w:keepNext/>
        <w:tabs>
          <w:tab w:val="left" w:pos="540"/>
        </w:tabs>
        <w:ind w:firstLine="540"/>
        <w:jc w:val="both"/>
        <w:rPr>
          <w:rFonts w:ascii="Times New Roman" w:hAnsi="Times New Roman" w:cs="Times New Roman"/>
          <w:sz w:val="22"/>
          <w:szCs w:val="22"/>
        </w:rPr>
      </w:pPr>
      <w:r w:rsidRPr="00561A37">
        <w:rPr>
          <w:rFonts w:ascii="Times New Roman" w:hAnsi="Times New Roman" w:cs="Times New Roman"/>
          <w:sz w:val="22"/>
          <w:szCs w:val="22"/>
        </w:rPr>
        <w:t>2) в описание предмета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 закупки;</w:t>
      </w:r>
    </w:p>
    <w:p w14:paraId="58EA653F" w14:textId="77777777" w:rsidR="00630AA8" w:rsidRPr="00561A37" w:rsidRDefault="00630AA8" w:rsidP="00630AA8">
      <w:pPr>
        <w:keepNext/>
        <w:tabs>
          <w:tab w:val="left" w:pos="540"/>
        </w:tabs>
        <w:ind w:firstLine="540"/>
        <w:jc w:val="both"/>
        <w:rPr>
          <w:rFonts w:ascii="Times New Roman" w:hAnsi="Times New Roman" w:cs="Times New Roman"/>
          <w:sz w:val="22"/>
          <w:szCs w:val="22"/>
        </w:rPr>
      </w:pPr>
      <w:r w:rsidRPr="00561A37">
        <w:rPr>
          <w:rFonts w:ascii="Times New Roman" w:hAnsi="Times New Roman" w:cs="Times New Roman"/>
          <w:sz w:val="22"/>
          <w:szCs w:val="22"/>
        </w:rPr>
        <w:t>3) в случае использования в описании предмета закупки указания на товарный знак необходимо использовать слова «(или эквивалент)», за исключением случаев:</w:t>
      </w:r>
    </w:p>
    <w:p w14:paraId="333B0804" w14:textId="77777777" w:rsidR="00630AA8" w:rsidRPr="00561A37" w:rsidRDefault="00630AA8" w:rsidP="00630AA8">
      <w:pPr>
        <w:keepNext/>
        <w:tabs>
          <w:tab w:val="left" w:pos="540"/>
        </w:tabs>
        <w:ind w:firstLine="540"/>
        <w:jc w:val="both"/>
        <w:rPr>
          <w:rFonts w:ascii="Times New Roman" w:hAnsi="Times New Roman" w:cs="Times New Roman"/>
          <w:sz w:val="22"/>
          <w:szCs w:val="22"/>
        </w:rPr>
      </w:pPr>
      <w:r w:rsidRPr="00561A37">
        <w:rPr>
          <w:rFonts w:ascii="Times New Roman" w:hAnsi="Times New Roman" w:cs="Times New Roman"/>
          <w:sz w:val="22"/>
          <w:szCs w:val="22"/>
        </w:rPr>
        <w:t>а)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14:paraId="7AAF4B08" w14:textId="77777777" w:rsidR="00630AA8" w:rsidRPr="00561A37" w:rsidRDefault="00630AA8" w:rsidP="00630AA8">
      <w:pPr>
        <w:keepNext/>
        <w:tabs>
          <w:tab w:val="left" w:pos="540"/>
        </w:tabs>
        <w:ind w:firstLine="540"/>
        <w:jc w:val="both"/>
        <w:rPr>
          <w:rFonts w:ascii="Times New Roman" w:hAnsi="Times New Roman" w:cs="Times New Roman"/>
          <w:sz w:val="22"/>
          <w:szCs w:val="22"/>
        </w:rPr>
      </w:pPr>
      <w:r w:rsidRPr="00561A37">
        <w:rPr>
          <w:rFonts w:ascii="Times New Roman" w:hAnsi="Times New Roman" w:cs="Times New Roman"/>
          <w:sz w:val="22"/>
          <w:szCs w:val="22"/>
        </w:rPr>
        <w:t>б)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14:paraId="31DE59FC" w14:textId="77777777" w:rsidR="00630AA8" w:rsidRPr="00561A37" w:rsidRDefault="00630AA8" w:rsidP="00630AA8">
      <w:pPr>
        <w:keepNext/>
        <w:tabs>
          <w:tab w:val="left" w:pos="540"/>
        </w:tabs>
        <w:ind w:firstLine="540"/>
        <w:jc w:val="both"/>
        <w:rPr>
          <w:rFonts w:ascii="Times New Roman" w:hAnsi="Times New Roman" w:cs="Times New Roman"/>
          <w:sz w:val="22"/>
          <w:szCs w:val="22"/>
        </w:rPr>
      </w:pPr>
      <w:r w:rsidRPr="00561A37">
        <w:rPr>
          <w:rFonts w:ascii="Times New Roman" w:hAnsi="Times New Roman" w:cs="Times New Roman"/>
          <w:sz w:val="22"/>
          <w:szCs w:val="22"/>
        </w:rPr>
        <w:t>в) закупок товаров, необходимых для исполнения государственного или муниципального контракта;</w:t>
      </w:r>
    </w:p>
    <w:p w14:paraId="3A2ED790" w14:textId="77777777" w:rsidR="00630AA8" w:rsidRPr="00561A37" w:rsidRDefault="00630AA8" w:rsidP="00630AA8">
      <w:pPr>
        <w:keepNext/>
        <w:tabs>
          <w:tab w:val="left" w:pos="540"/>
        </w:tabs>
        <w:ind w:firstLine="540"/>
        <w:jc w:val="both"/>
        <w:rPr>
          <w:rFonts w:ascii="Times New Roman" w:hAnsi="Times New Roman" w:cs="Times New Roman"/>
          <w:sz w:val="22"/>
          <w:szCs w:val="22"/>
        </w:rPr>
      </w:pPr>
      <w:r w:rsidRPr="00561A37">
        <w:rPr>
          <w:rFonts w:ascii="Times New Roman" w:hAnsi="Times New Roman" w:cs="Times New Roman"/>
          <w:sz w:val="22"/>
          <w:szCs w:val="22"/>
        </w:rPr>
        <w:t>г) 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товара, если это предусмотрено условиями международных договоров Российской Федерации или условиями договоров юридических лиц, указанных в части 2 статьи 1 ФЗ-223, в целях исполнения этими юридическими лицами обязательств по заключенным договорам с юридическими лицами, в том числе иностранными юридическими лицами.</w:t>
      </w:r>
    </w:p>
    <w:p w14:paraId="32107FF0" w14:textId="77777777" w:rsidR="00630AA8" w:rsidRPr="00561A37" w:rsidRDefault="00630AA8" w:rsidP="00630AA8">
      <w:pPr>
        <w:keepNext/>
        <w:tabs>
          <w:tab w:val="left" w:pos="540"/>
        </w:tabs>
        <w:ind w:firstLine="540"/>
        <w:jc w:val="both"/>
        <w:rPr>
          <w:rFonts w:ascii="Times New Roman" w:hAnsi="Times New Roman" w:cs="Times New Roman"/>
          <w:b/>
          <w:sz w:val="22"/>
          <w:szCs w:val="22"/>
        </w:rPr>
      </w:pPr>
      <w:r w:rsidRPr="00561A37">
        <w:rPr>
          <w:rFonts w:ascii="Times New Roman" w:hAnsi="Times New Roman" w:cs="Times New Roman"/>
          <w:b/>
          <w:sz w:val="22"/>
          <w:szCs w:val="22"/>
        </w:rPr>
        <w:t>8. Подача заявок на участие в конкурентной закупке.</w:t>
      </w:r>
    </w:p>
    <w:p w14:paraId="3E08DEBF" w14:textId="77777777" w:rsidR="00630AA8" w:rsidRPr="00561A37" w:rsidRDefault="00630AA8" w:rsidP="00630AA8">
      <w:pPr>
        <w:keepNext/>
        <w:tabs>
          <w:tab w:val="left" w:pos="540"/>
        </w:tabs>
        <w:ind w:firstLine="540"/>
        <w:jc w:val="both"/>
        <w:rPr>
          <w:rFonts w:ascii="Times New Roman" w:hAnsi="Times New Roman" w:cs="Times New Roman"/>
          <w:sz w:val="22"/>
          <w:szCs w:val="22"/>
        </w:rPr>
      </w:pPr>
      <w:r w:rsidRPr="00561A37">
        <w:rPr>
          <w:rFonts w:ascii="Times New Roman" w:hAnsi="Times New Roman" w:cs="Times New Roman"/>
          <w:sz w:val="22"/>
          <w:szCs w:val="22"/>
        </w:rPr>
        <w:t xml:space="preserve">8.1. 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w:t>
      </w:r>
      <w:r w:rsidRPr="00561A37">
        <w:rPr>
          <w:rFonts w:ascii="Times New Roman" w:hAnsi="Times New Roman" w:cs="Times New Roman"/>
          <w:sz w:val="22"/>
          <w:szCs w:val="22"/>
        </w:rPr>
        <w:lastRenderedPageBreak/>
        <w:t xml:space="preserve">закупке. </w:t>
      </w:r>
    </w:p>
    <w:p w14:paraId="755626F1" w14:textId="77777777" w:rsidR="00630AA8" w:rsidRPr="00561A37" w:rsidRDefault="00630AA8" w:rsidP="00630AA8">
      <w:pPr>
        <w:keepNext/>
        <w:tabs>
          <w:tab w:val="left" w:pos="540"/>
        </w:tabs>
        <w:ind w:firstLine="540"/>
        <w:jc w:val="both"/>
        <w:rPr>
          <w:rFonts w:ascii="Times New Roman" w:hAnsi="Times New Roman" w:cs="Times New Roman"/>
          <w:sz w:val="22"/>
          <w:szCs w:val="22"/>
        </w:rPr>
      </w:pPr>
      <w:r w:rsidRPr="00561A37">
        <w:rPr>
          <w:rFonts w:ascii="Times New Roman" w:hAnsi="Times New Roman" w:cs="Times New Roman"/>
          <w:sz w:val="22"/>
          <w:szCs w:val="22"/>
        </w:rPr>
        <w:t>8.2. Участник конкурентной закупки вправе изменить или отозвать свою заявку до истечения срока подачи заявок. Заявка на участие в такой закупке считается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14:paraId="0520D86D" w14:textId="77777777" w:rsidR="00630AA8" w:rsidRPr="00561A37" w:rsidRDefault="00630AA8" w:rsidP="00630AA8">
      <w:pPr>
        <w:keepNext/>
        <w:tabs>
          <w:tab w:val="left" w:pos="540"/>
        </w:tabs>
        <w:ind w:firstLine="540"/>
        <w:jc w:val="both"/>
        <w:rPr>
          <w:rFonts w:ascii="Times New Roman" w:hAnsi="Times New Roman" w:cs="Times New Roman"/>
          <w:b/>
          <w:sz w:val="22"/>
          <w:szCs w:val="22"/>
        </w:rPr>
      </w:pPr>
      <w:r w:rsidRPr="00561A37">
        <w:rPr>
          <w:rFonts w:ascii="Times New Roman" w:hAnsi="Times New Roman" w:cs="Times New Roman"/>
          <w:b/>
          <w:sz w:val="22"/>
          <w:szCs w:val="22"/>
        </w:rPr>
        <w:t>9. Протоколы, составляемые в ходе осуществления конкурентной закупки и по итогам конкурентной закупки.</w:t>
      </w:r>
    </w:p>
    <w:p w14:paraId="581B7E3A" w14:textId="77777777" w:rsidR="00630AA8" w:rsidRPr="00561A37" w:rsidRDefault="00630AA8" w:rsidP="00630AA8">
      <w:pPr>
        <w:keepNext/>
        <w:tabs>
          <w:tab w:val="left" w:pos="540"/>
        </w:tabs>
        <w:ind w:firstLine="540"/>
        <w:jc w:val="both"/>
        <w:rPr>
          <w:rFonts w:ascii="Times New Roman" w:hAnsi="Times New Roman" w:cs="Times New Roman"/>
          <w:sz w:val="22"/>
          <w:szCs w:val="22"/>
        </w:rPr>
      </w:pPr>
      <w:r w:rsidRPr="00561A37">
        <w:rPr>
          <w:rFonts w:ascii="Times New Roman" w:hAnsi="Times New Roman" w:cs="Times New Roman"/>
          <w:sz w:val="22"/>
          <w:szCs w:val="22"/>
        </w:rPr>
        <w:t>9.1. Протокол, составляемый в ходе осуществления конкурентной закупки (по результатам этапа конкурентной закупки), должен содержать следующие сведения:</w:t>
      </w:r>
    </w:p>
    <w:p w14:paraId="31C64C7D" w14:textId="77777777" w:rsidR="00630AA8" w:rsidRPr="00561A37" w:rsidRDefault="00630AA8" w:rsidP="00630AA8">
      <w:pPr>
        <w:keepNext/>
        <w:tabs>
          <w:tab w:val="left" w:pos="540"/>
        </w:tabs>
        <w:ind w:firstLine="540"/>
        <w:jc w:val="both"/>
        <w:rPr>
          <w:rFonts w:ascii="Times New Roman" w:hAnsi="Times New Roman" w:cs="Times New Roman"/>
          <w:sz w:val="22"/>
          <w:szCs w:val="22"/>
        </w:rPr>
      </w:pPr>
      <w:r w:rsidRPr="00561A37">
        <w:rPr>
          <w:rFonts w:ascii="Times New Roman" w:hAnsi="Times New Roman" w:cs="Times New Roman"/>
          <w:sz w:val="22"/>
          <w:szCs w:val="22"/>
        </w:rPr>
        <w:t>1) дата подписания протокола;</w:t>
      </w:r>
    </w:p>
    <w:p w14:paraId="1F7133F3" w14:textId="77777777" w:rsidR="00630AA8" w:rsidRPr="00561A37" w:rsidRDefault="00630AA8" w:rsidP="00630AA8">
      <w:pPr>
        <w:keepNext/>
        <w:tabs>
          <w:tab w:val="left" w:pos="540"/>
        </w:tabs>
        <w:ind w:firstLine="540"/>
        <w:jc w:val="both"/>
        <w:rPr>
          <w:rFonts w:ascii="Times New Roman" w:hAnsi="Times New Roman" w:cs="Times New Roman"/>
          <w:sz w:val="22"/>
          <w:szCs w:val="22"/>
        </w:rPr>
      </w:pPr>
      <w:r w:rsidRPr="00561A37">
        <w:rPr>
          <w:rFonts w:ascii="Times New Roman" w:hAnsi="Times New Roman" w:cs="Times New Roman"/>
          <w:sz w:val="22"/>
          <w:szCs w:val="22"/>
        </w:rPr>
        <w:t>2) количество поданных на участие в закупке (этапе закупки) заявок, а также дата и время регистрации каждой такой заявки;</w:t>
      </w:r>
    </w:p>
    <w:p w14:paraId="54E2B144" w14:textId="77777777" w:rsidR="00630AA8" w:rsidRPr="00561A37" w:rsidRDefault="00630AA8" w:rsidP="00630AA8">
      <w:pPr>
        <w:keepNext/>
        <w:tabs>
          <w:tab w:val="left" w:pos="540"/>
        </w:tabs>
        <w:ind w:firstLine="540"/>
        <w:jc w:val="both"/>
        <w:rPr>
          <w:rFonts w:ascii="Times New Roman" w:hAnsi="Times New Roman" w:cs="Times New Roman"/>
          <w:sz w:val="22"/>
          <w:szCs w:val="22"/>
        </w:rPr>
      </w:pPr>
      <w:r w:rsidRPr="00561A37">
        <w:rPr>
          <w:rFonts w:ascii="Times New Roman" w:hAnsi="Times New Roman" w:cs="Times New Roman"/>
          <w:sz w:val="22"/>
          <w:szCs w:val="22"/>
        </w:rPr>
        <w:t>3) 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14:paraId="17B75C31" w14:textId="77777777" w:rsidR="00630AA8" w:rsidRPr="00561A37" w:rsidRDefault="00630AA8" w:rsidP="00630AA8">
      <w:pPr>
        <w:keepNext/>
        <w:tabs>
          <w:tab w:val="left" w:pos="540"/>
        </w:tabs>
        <w:ind w:firstLine="540"/>
        <w:jc w:val="both"/>
        <w:rPr>
          <w:rFonts w:ascii="Times New Roman" w:hAnsi="Times New Roman" w:cs="Times New Roman"/>
          <w:sz w:val="22"/>
          <w:szCs w:val="22"/>
        </w:rPr>
      </w:pPr>
      <w:r w:rsidRPr="00561A37">
        <w:rPr>
          <w:rFonts w:ascii="Times New Roman" w:hAnsi="Times New Roman" w:cs="Times New Roman"/>
          <w:sz w:val="22"/>
          <w:szCs w:val="22"/>
        </w:rPr>
        <w:t>а) количества заявок на участие в закупке, которые отклонены;</w:t>
      </w:r>
    </w:p>
    <w:p w14:paraId="70587926" w14:textId="77777777" w:rsidR="00630AA8" w:rsidRPr="00561A37" w:rsidRDefault="00630AA8" w:rsidP="00630AA8">
      <w:pPr>
        <w:keepNext/>
        <w:tabs>
          <w:tab w:val="left" w:pos="540"/>
        </w:tabs>
        <w:ind w:firstLine="540"/>
        <w:jc w:val="both"/>
        <w:rPr>
          <w:rFonts w:ascii="Times New Roman" w:hAnsi="Times New Roman" w:cs="Times New Roman"/>
          <w:sz w:val="22"/>
          <w:szCs w:val="22"/>
        </w:rPr>
      </w:pPr>
      <w:r w:rsidRPr="00561A37">
        <w:rPr>
          <w:rFonts w:ascii="Times New Roman" w:hAnsi="Times New Roman" w:cs="Times New Roman"/>
          <w:sz w:val="22"/>
          <w:szCs w:val="22"/>
        </w:rPr>
        <w:t>б) 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не соответствует такая заявка;</w:t>
      </w:r>
    </w:p>
    <w:p w14:paraId="0D2C8D3C" w14:textId="77777777" w:rsidR="00630AA8" w:rsidRPr="00561A37" w:rsidRDefault="00630AA8" w:rsidP="00630AA8">
      <w:pPr>
        <w:keepNext/>
        <w:tabs>
          <w:tab w:val="left" w:pos="540"/>
        </w:tabs>
        <w:ind w:firstLine="540"/>
        <w:jc w:val="both"/>
        <w:rPr>
          <w:rFonts w:ascii="Times New Roman" w:hAnsi="Times New Roman" w:cs="Times New Roman"/>
          <w:sz w:val="22"/>
          <w:szCs w:val="22"/>
        </w:rPr>
      </w:pPr>
      <w:r w:rsidRPr="00561A37">
        <w:rPr>
          <w:rFonts w:ascii="Times New Roman" w:hAnsi="Times New Roman" w:cs="Times New Roman"/>
          <w:sz w:val="22"/>
          <w:szCs w:val="22"/>
        </w:rPr>
        <w:t>4) результаты оценки заявок на участие в закупке с указанием итогового решения комиссии по осуществлению закупок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14:paraId="0132F5F7" w14:textId="77777777" w:rsidR="00630AA8" w:rsidRPr="00561A37" w:rsidRDefault="00630AA8" w:rsidP="00630AA8">
      <w:pPr>
        <w:keepNext/>
        <w:tabs>
          <w:tab w:val="left" w:pos="540"/>
        </w:tabs>
        <w:ind w:firstLine="540"/>
        <w:jc w:val="both"/>
        <w:rPr>
          <w:rFonts w:ascii="Times New Roman" w:hAnsi="Times New Roman" w:cs="Times New Roman"/>
          <w:sz w:val="22"/>
          <w:szCs w:val="22"/>
        </w:rPr>
      </w:pPr>
      <w:r w:rsidRPr="00561A37">
        <w:rPr>
          <w:rFonts w:ascii="Times New Roman" w:hAnsi="Times New Roman" w:cs="Times New Roman"/>
          <w:sz w:val="22"/>
          <w:szCs w:val="22"/>
        </w:rPr>
        <w:t>5) причины, по которым конкурентная закупка признана несостоявшейся, в случае ее признания таковой.</w:t>
      </w:r>
    </w:p>
    <w:p w14:paraId="1B12BCEE" w14:textId="77777777" w:rsidR="00630AA8" w:rsidRPr="00561A37" w:rsidRDefault="00630AA8" w:rsidP="00630AA8">
      <w:pPr>
        <w:keepNext/>
        <w:tabs>
          <w:tab w:val="left" w:pos="540"/>
        </w:tabs>
        <w:ind w:firstLine="540"/>
        <w:jc w:val="both"/>
        <w:rPr>
          <w:rFonts w:ascii="Times New Roman" w:hAnsi="Times New Roman" w:cs="Times New Roman"/>
          <w:sz w:val="22"/>
          <w:szCs w:val="22"/>
        </w:rPr>
      </w:pPr>
      <w:r w:rsidRPr="00561A37">
        <w:rPr>
          <w:rFonts w:ascii="Times New Roman" w:hAnsi="Times New Roman" w:cs="Times New Roman"/>
          <w:sz w:val="22"/>
          <w:szCs w:val="22"/>
        </w:rPr>
        <w:t>9.2. Протокол, составляемый по итогам конкурентной закупки (далее – итоговый протокол), должен содержать следующие сведения:</w:t>
      </w:r>
    </w:p>
    <w:p w14:paraId="38E6B2C8" w14:textId="77777777" w:rsidR="00630AA8" w:rsidRPr="00561A37" w:rsidRDefault="00630AA8" w:rsidP="00630AA8">
      <w:pPr>
        <w:keepNext/>
        <w:tabs>
          <w:tab w:val="left" w:pos="540"/>
        </w:tabs>
        <w:ind w:firstLine="540"/>
        <w:jc w:val="both"/>
        <w:rPr>
          <w:rFonts w:ascii="Times New Roman" w:hAnsi="Times New Roman" w:cs="Times New Roman"/>
          <w:sz w:val="22"/>
          <w:szCs w:val="22"/>
        </w:rPr>
      </w:pPr>
      <w:r w:rsidRPr="00561A37">
        <w:rPr>
          <w:rFonts w:ascii="Times New Roman" w:hAnsi="Times New Roman" w:cs="Times New Roman"/>
          <w:sz w:val="22"/>
          <w:szCs w:val="22"/>
        </w:rPr>
        <w:t>1) дата подписания протокола;</w:t>
      </w:r>
    </w:p>
    <w:p w14:paraId="05656A1B" w14:textId="77777777" w:rsidR="00630AA8" w:rsidRPr="00561A37" w:rsidRDefault="00630AA8" w:rsidP="00630AA8">
      <w:pPr>
        <w:keepNext/>
        <w:tabs>
          <w:tab w:val="left" w:pos="540"/>
        </w:tabs>
        <w:ind w:firstLine="540"/>
        <w:jc w:val="both"/>
        <w:rPr>
          <w:rFonts w:ascii="Times New Roman" w:hAnsi="Times New Roman" w:cs="Times New Roman"/>
          <w:sz w:val="22"/>
          <w:szCs w:val="22"/>
        </w:rPr>
      </w:pPr>
      <w:r w:rsidRPr="00561A37">
        <w:rPr>
          <w:rFonts w:ascii="Times New Roman" w:hAnsi="Times New Roman" w:cs="Times New Roman"/>
          <w:sz w:val="22"/>
          <w:szCs w:val="22"/>
        </w:rPr>
        <w:t>2) количество поданных заявок на участие в закупке, а также дата и время регистрации каждой такой заявки;</w:t>
      </w:r>
    </w:p>
    <w:p w14:paraId="1EA43586" w14:textId="77777777" w:rsidR="00630AA8" w:rsidRPr="00561A37" w:rsidRDefault="00630AA8" w:rsidP="00630AA8">
      <w:pPr>
        <w:keepNext/>
        <w:tabs>
          <w:tab w:val="left" w:pos="540"/>
        </w:tabs>
        <w:ind w:firstLine="540"/>
        <w:jc w:val="both"/>
        <w:rPr>
          <w:rFonts w:ascii="Times New Roman" w:hAnsi="Times New Roman" w:cs="Times New Roman"/>
          <w:sz w:val="22"/>
          <w:szCs w:val="22"/>
        </w:rPr>
      </w:pPr>
      <w:r w:rsidRPr="00561A37">
        <w:rPr>
          <w:rFonts w:ascii="Times New Roman" w:hAnsi="Times New Roman" w:cs="Times New Roman"/>
          <w:sz w:val="22"/>
          <w:szCs w:val="22"/>
        </w:rPr>
        <w:t>3)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14:paraId="1CA6137F" w14:textId="77777777" w:rsidR="00630AA8" w:rsidRPr="00561A37" w:rsidRDefault="00630AA8" w:rsidP="00630AA8">
      <w:pPr>
        <w:keepNext/>
        <w:tabs>
          <w:tab w:val="left" w:pos="540"/>
        </w:tabs>
        <w:ind w:firstLine="540"/>
        <w:jc w:val="both"/>
        <w:rPr>
          <w:rFonts w:ascii="Times New Roman" w:hAnsi="Times New Roman" w:cs="Times New Roman"/>
          <w:sz w:val="22"/>
          <w:szCs w:val="22"/>
        </w:rPr>
      </w:pPr>
      <w:r w:rsidRPr="00561A37">
        <w:rPr>
          <w:rFonts w:ascii="Times New Roman" w:hAnsi="Times New Roman" w:cs="Times New Roman"/>
          <w:sz w:val="22"/>
          <w:szCs w:val="22"/>
        </w:rPr>
        <w:t>4)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14:paraId="2A46C35C" w14:textId="77777777" w:rsidR="00630AA8" w:rsidRPr="00561A37" w:rsidRDefault="00630AA8" w:rsidP="00630AA8">
      <w:pPr>
        <w:keepNext/>
        <w:tabs>
          <w:tab w:val="left" w:pos="540"/>
        </w:tabs>
        <w:ind w:firstLine="540"/>
        <w:jc w:val="both"/>
        <w:rPr>
          <w:rFonts w:ascii="Times New Roman" w:hAnsi="Times New Roman" w:cs="Times New Roman"/>
          <w:sz w:val="22"/>
          <w:szCs w:val="22"/>
        </w:rPr>
      </w:pPr>
      <w:r w:rsidRPr="00561A37">
        <w:rPr>
          <w:rFonts w:ascii="Times New Roman" w:hAnsi="Times New Roman" w:cs="Times New Roman"/>
          <w:sz w:val="22"/>
          <w:szCs w:val="22"/>
        </w:rPr>
        <w:t>а) количества заявок на участие в закупке, окончательных предложений, которые отклонены;</w:t>
      </w:r>
    </w:p>
    <w:p w14:paraId="77C15A30" w14:textId="77777777" w:rsidR="00630AA8" w:rsidRPr="00561A37" w:rsidRDefault="00630AA8" w:rsidP="00630AA8">
      <w:pPr>
        <w:keepNext/>
        <w:tabs>
          <w:tab w:val="left" w:pos="540"/>
        </w:tabs>
        <w:ind w:firstLine="540"/>
        <w:jc w:val="both"/>
        <w:rPr>
          <w:rFonts w:ascii="Times New Roman" w:hAnsi="Times New Roman" w:cs="Times New Roman"/>
          <w:sz w:val="22"/>
          <w:szCs w:val="22"/>
        </w:rPr>
      </w:pPr>
      <w:r w:rsidRPr="00561A37">
        <w:rPr>
          <w:rFonts w:ascii="Times New Roman" w:hAnsi="Times New Roman" w:cs="Times New Roman"/>
          <w:sz w:val="22"/>
          <w:szCs w:val="22"/>
        </w:rPr>
        <w:t>б) оснований отклонения каждой заявки на участие в закупке, каждого окончательного предложения с указанием положений документации о закупке, извещения о проведении запроса котировок, которым не соответствуют такие заявка, окончательное предложение;</w:t>
      </w:r>
    </w:p>
    <w:p w14:paraId="4FADE55D" w14:textId="77777777" w:rsidR="00630AA8" w:rsidRPr="00561A37" w:rsidRDefault="00630AA8" w:rsidP="00630AA8">
      <w:pPr>
        <w:keepNext/>
        <w:tabs>
          <w:tab w:val="left" w:pos="540"/>
        </w:tabs>
        <w:ind w:firstLine="540"/>
        <w:jc w:val="both"/>
        <w:rPr>
          <w:rFonts w:ascii="Times New Roman" w:hAnsi="Times New Roman" w:cs="Times New Roman"/>
          <w:sz w:val="22"/>
          <w:szCs w:val="22"/>
        </w:rPr>
      </w:pPr>
      <w:r w:rsidRPr="00561A37">
        <w:rPr>
          <w:rFonts w:ascii="Times New Roman" w:hAnsi="Times New Roman" w:cs="Times New Roman"/>
          <w:sz w:val="22"/>
          <w:szCs w:val="22"/>
        </w:rPr>
        <w:t>5)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
    <w:p w14:paraId="5D44F96D" w14:textId="77777777" w:rsidR="00630AA8" w:rsidRDefault="00630AA8" w:rsidP="00630AA8">
      <w:pPr>
        <w:keepNext/>
        <w:tabs>
          <w:tab w:val="left" w:pos="540"/>
        </w:tabs>
        <w:ind w:firstLine="540"/>
        <w:jc w:val="both"/>
        <w:rPr>
          <w:rFonts w:ascii="Times New Roman" w:hAnsi="Times New Roman" w:cs="Times New Roman"/>
          <w:sz w:val="22"/>
          <w:szCs w:val="22"/>
        </w:rPr>
      </w:pPr>
      <w:r w:rsidRPr="00561A37">
        <w:rPr>
          <w:rFonts w:ascii="Times New Roman" w:hAnsi="Times New Roman" w:cs="Times New Roman"/>
          <w:sz w:val="22"/>
          <w:szCs w:val="22"/>
        </w:rPr>
        <w:t>6) причины, по которым закупка признана несостоявшейся</w:t>
      </w:r>
      <w:r w:rsidR="00AA3384">
        <w:rPr>
          <w:rFonts w:ascii="Times New Roman" w:hAnsi="Times New Roman" w:cs="Times New Roman"/>
          <w:sz w:val="22"/>
          <w:szCs w:val="22"/>
        </w:rPr>
        <w:t>, в случае признания ее таковой.</w:t>
      </w:r>
    </w:p>
    <w:p w14:paraId="3A219FDE" w14:textId="77777777" w:rsidR="00AA3384" w:rsidRPr="0022356E" w:rsidRDefault="00AA3384" w:rsidP="00AA3384">
      <w:pPr>
        <w:keepNext/>
        <w:tabs>
          <w:tab w:val="left" w:pos="540"/>
        </w:tabs>
        <w:ind w:firstLine="540"/>
        <w:jc w:val="both"/>
        <w:rPr>
          <w:rFonts w:ascii="Times New Roman" w:hAnsi="Times New Roman" w:cs="Times New Roman"/>
          <w:sz w:val="22"/>
          <w:szCs w:val="22"/>
        </w:rPr>
      </w:pPr>
      <w:r w:rsidRPr="0022356E">
        <w:rPr>
          <w:rFonts w:ascii="Times New Roman" w:hAnsi="Times New Roman" w:cs="Times New Roman"/>
          <w:sz w:val="22"/>
          <w:szCs w:val="22"/>
        </w:rPr>
        <w:t>9.</w:t>
      </w:r>
      <w:r w:rsidR="007C6F03" w:rsidRPr="0022356E">
        <w:rPr>
          <w:rFonts w:ascii="Times New Roman" w:hAnsi="Times New Roman" w:cs="Times New Roman"/>
          <w:sz w:val="22"/>
          <w:szCs w:val="22"/>
        </w:rPr>
        <w:t>2</w:t>
      </w:r>
      <w:r w:rsidRPr="0022356E">
        <w:rPr>
          <w:rFonts w:ascii="Times New Roman" w:hAnsi="Times New Roman" w:cs="Times New Roman"/>
          <w:sz w:val="22"/>
          <w:szCs w:val="22"/>
        </w:rPr>
        <w:t>. Протоколы, составленные в ходе закупки, должны содержать сведения об объеме, цене закупаемых товаров, работ, услуг, сроке исполнения контракта, причины, по которым конкурентная закупка признана несостоявшейся (в случае признания конкурентной закупки таковой), а также иную информацию, предусмотренную Федеральным законом от 18.07.2011 № 223-ФЗ «О закупках товаров, работ, услуг отдельными видами юридических лиц» и положением о закупке, размещенном в единой информационной системе. При этом в случае признания конкурентной закупки несостоявшейся в протоколах указывается информация о следующих причинах ее признания таковой:</w:t>
      </w:r>
    </w:p>
    <w:p w14:paraId="36FED640" w14:textId="77777777" w:rsidR="00AA3384" w:rsidRPr="0022356E" w:rsidRDefault="00AA3384" w:rsidP="00AA3384">
      <w:pPr>
        <w:keepNext/>
        <w:tabs>
          <w:tab w:val="left" w:pos="540"/>
        </w:tabs>
        <w:ind w:firstLine="540"/>
        <w:jc w:val="both"/>
        <w:rPr>
          <w:rFonts w:ascii="Times New Roman" w:hAnsi="Times New Roman" w:cs="Times New Roman"/>
          <w:sz w:val="22"/>
          <w:szCs w:val="22"/>
        </w:rPr>
      </w:pPr>
      <w:r w:rsidRPr="0022356E">
        <w:rPr>
          <w:rFonts w:ascii="Times New Roman" w:hAnsi="Times New Roman" w:cs="Times New Roman"/>
          <w:sz w:val="22"/>
          <w:szCs w:val="22"/>
        </w:rPr>
        <w:t>а) конкурентная закупка признана несостоявшейся в связи с тем, что не подано ни одной заявки на участие в закупке;</w:t>
      </w:r>
    </w:p>
    <w:p w14:paraId="696E1D7B" w14:textId="77777777" w:rsidR="00AA3384" w:rsidRPr="0022356E" w:rsidRDefault="00AA3384" w:rsidP="00AA3384">
      <w:pPr>
        <w:keepNext/>
        <w:tabs>
          <w:tab w:val="left" w:pos="540"/>
        </w:tabs>
        <w:ind w:firstLine="540"/>
        <w:jc w:val="both"/>
        <w:rPr>
          <w:rFonts w:ascii="Times New Roman" w:hAnsi="Times New Roman" w:cs="Times New Roman"/>
          <w:sz w:val="22"/>
          <w:szCs w:val="22"/>
        </w:rPr>
      </w:pPr>
      <w:r w:rsidRPr="0022356E">
        <w:rPr>
          <w:rFonts w:ascii="Times New Roman" w:hAnsi="Times New Roman" w:cs="Times New Roman"/>
          <w:sz w:val="22"/>
          <w:szCs w:val="22"/>
        </w:rPr>
        <w:t>б) конкурентная закупка признана несостоявшейся в связи с тем, что по результатам ее проведения все заявки на участие в закупке отклонены;</w:t>
      </w:r>
    </w:p>
    <w:p w14:paraId="406DD56B" w14:textId="77777777" w:rsidR="00AA3384" w:rsidRPr="0022356E" w:rsidRDefault="00AA3384" w:rsidP="00AA3384">
      <w:pPr>
        <w:keepNext/>
        <w:tabs>
          <w:tab w:val="left" w:pos="540"/>
        </w:tabs>
        <w:ind w:firstLine="540"/>
        <w:jc w:val="both"/>
        <w:rPr>
          <w:rFonts w:ascii="Times New Roman" w:hAnsi="Times New Roman" w:cs="Times New Roman"/>
          <w:sz w:val="22"/>
          <w:szCs w:val="22"/>
        </w:rPr>
      </w:pPr>
      <w:r w:rsidRPr="0022356E">
        <w:rPr>
          <w:rFonts w:ascii="Times New Roman" w:hAnsi="Times New Roman" w:cs="Times New Roman"/>
          <w:sz w:val="22"/>
          <w:szCs w:val="22"/>
        </w:rPr>
        <w:t>в) конкурентная закупка признана несостоявшейся в связи с тем, что на участие в закупке подана только одна заявка;</w:t>
      </w:r>
    </w:p>
    <w:p w14:paraId="50A14CA0" w14:textId="77777777" w:rsidR="00AA3384" w:rsidRPr="0022356E" w:rsidRDefault="00AA3384" w:rsidP="00AA3384">
      <w:pPr>
        <w:keepNext/>
        <w:tabs>
          <w:tab w:val="left" w:pos="540"/>
        </w:tabs>
        <w:ind w:firstLine="540"/>
        <w:jc w:val="both"/>
        <w:rPr>
          <w:rFonts w:ascii="Times New Roman" w:hAnsi="Times New Roman" w:cs="Times New Roman"/>
          <w:sz w:val="22"/>
          <w:szCs w:val="22"/>
        </w:rPr>
      </w:pPr>
      <w:r w:rsidRPr="0022356E">
        <w:rPr>
          <w:rFonts w:ascii="Times New Roman" w:hAnsi="Times New Roman" w:cs="Times New Roman"/>
          <w:sz w:val="22"/>
          <w:szCs w:val="22"/>
        </w:rPr>
        <w:t xml:space="preserve">г) конкурентная закупка признана несостоявшейся в связи с тем, что по результатам ее проведения отклонены </w:t>
      </w:r>
      <w:r w:rsidRPr="0022356E">
        <w:rPr>
          <w:rFonts w:ascii="Times New Roman" w:hAnsi="Times New Roman" w:cs="Times New Roman"/>
          <w:sz w:val="22"/>
          <w:szCs w:val="22"/>
        </w:rPr>
        <w:lastRenderedPageBreak/>
        <w:t>все заявки, за исключением одной заявки на участие в закупке;</w:t>
      </w:r>
    </w:p>
    <w:p w14:paraId="57057F66" w14:textId="77777777" w:rsidR="00AA3384" w:rsidRPr="00561A37" w:rsidRDefault="00AA3384" w:rsidP="00630AA8">
      <w:pPr>
        <w:keepNext/>
        <w:tabs>
          <w:tab w:val="left" w:pos="540"/>
        </w:tabs>
        <w:ind w:firstLine="540"/>
        <w:jc w:val="both"/>
        <w:rPr>
          <w:rFonts w:ascii="Times New Roman" w:hAnsi="Times New Roman" w:cs="Times New Roman"/>
          <w:sz w:val="22"/>
          <w:szCs w:val="22"/>
        </w:rPr>
      </w:pPr>
      <w:r w:rsidRPr="0022356E">
        <w:rPr>
          <w:rFonts w:ascii="Times New Roman" w:hAnsi="Times New Roman" w:cs="Times New Roman"/>
          <w:sz w:val="22"/>
          <w:szCs w:val="22"/>
        </w:rPr>
        <w:t>д) конкурентная закупка признана несостоявшейся в связи с тем, что по результатам ее проведения от заключения договора уклонились все участники закупки.</w:t>
      </w:r>
    </w:p>
    <w:p w14:paraId="08F54DC4" w14:textId="77777777" w:rsidR="00630AA8" w:rsidRPr="00AE6D2B" w:rsidRDefault="00630AA8" w:rsidP="00630AA8">
      <w:pPr>
        <w:keepNext/>
        <w:tabs>
          <w:tab w:val="left" w:pos="540"/>
        </w:tabs>
        <w:ind w:firstLine="540"/>
        <w:jc w:val="both"/>
        <w:rPr>
          <w:rFonts w:ascii="Times New Roman" w:hAnsi="Times New Roman" w:cs="Times New Roman"/>
          <w:b/>
          <w:sz w:val="22"/>
          <w:szCs w:val="22"/>
        </w:rPr>
      </w:pPr>
      <w:r w:rsidRPr="00AE6D2B">
        <w:rPr>
          <w:rFonts w:ascii="Times New Roman" w:hAnsi="Times New Roman" w:cs="Times New Roman"/>
          <w:b/>
          <w:sz w:val="22"/>
          <w:szCs w:val="22"/>
        </w:rPr>
        <w:t>10. Обеспечение заявок на участие в конкурентных закупках.</w:t>
      </w:r>
    </w:p>
    <w:p w14:paraId="45B50649" w14:textId="77777777" w:rsidR="00AA3384" w:rsidRPr="0022356E" w:rsidRDefault="00AA3384" w:rsidP="00AA3384">
      <w:pPr>
        <w:widowControl/>
        <w:suppressAutoHyphens w:val="0"/>
        <w:spacing w:line="240" w:lineRule="auto"/>
        <w:ind w:firstLine="540"/>
        <w:jc w:val="both"/>
        <w:textAlignment w:val="auto"/>
        <w:rPr>
          <w:rFonts w:ascii="Times New Roman" w:eastAsia="Times New Roman" w:hAnsi="Times New Roman" w:cs="Times New Roman"/>
          <w:kern w:val="0"/>
          <w:sz w:val="22"/>
          <w:szCs w:val="22"/>
          <w:lang w:eastAsia="ru-RU" w:bidi="ar-SA"/>
        </w:rPr>
      </w:pPr>
      <w:r w:rsidRPr="0022356E">
        <w:rPr>
          <w:rFonts w:ascii="Times New Roman" w:eastAsia="Times New Roman" w:hAnsi="Times New Roman" w:cs="Times New Roman"/>
          <w:kern w:val="0"/>
          <w:sz w:val="22"/>
          <w:szCs w:val="22"/>
          <w:lang w:eastAsia="ru-RU" w:bidi="ar-SA"/>
        </w:rPr>
        <w:t xml:space="preserve">10.1. Заказчик вправе предусмотреть в извещении об осуществлении закупки, документации о закупке требование обеспечения заявок на участие в конкурентных закупках, в том числе порядок, срок и случаи возврата такого обеспечения. При этом в извещении об осуществлении закупки, документации о закупке должны быть указаны размер такого обеспечения и иные требования к такому обеспечению, в том числе условия </w:t>
      </w:r>
      <w:r w:rsidR="0022356E">
        <w:rPr>
          <w:rFonts w:ascii="Times New Roman" w:hAnsi="Times New Roman" w:cs="Times New Roman"/>
          <w:sz w:val="22"/>
          <w:szCs w:val="22"/>
        </w:rPr>
        <w:t>независим</w:t>
      </w:r>
      <w:r w:rsidRPr="0022356E">
        <w:rPr>
          <w:rFonts w:ascii="Times New Roman" w:eastAsia="Times New Roman" w:hAnsi="Times New Roman" w:cs="Times New Roman"/>
          <w:kern w:val="0"/>
          <w:sz w:val="22"/>
          <w:szCs w:val="22"/>
          <w:lang w:eastAsia="ru-RU" w:bidi="ar-SA"/>
        </w:rPr>
        <w:t xml:space="preserve">ой гарантии. Обеспечение заявки на участие в конкурентной закупке может предоставляться участником конкурентной закупки путем внесения денежных средств, предоставления </w:t>
      </w:r>
      <w:r w:rsidR="0022356E">
        <w:rPr>
          <w:rFonts w:ascii="Times New Roman" w:hAnsi="Times New Roman" w:cs="Times New Roman"/>
          <w:sz w:val="22"/>
          <w:szCs w:val="22"/>
        </w:rPr>
        <w:t>независим</w:t>
      </w:r>
      <w:r w:rsidRPr="0022356E">
        <w:rPr>
          <w:rFonts w:ascii="Times New Roman" w:eastAsia="Times New Roman" w:hAnsi="Times New Roman" w:cs="Times New Roman"/>
          <w:kern w:val="0"/>
          <w:sz w:val="22"/>
          <w:szCs w:val="22"/>
          <w:lang w:eastAsia="ru-RU" w:bidi="ar-SA"/>
        </w:rPr>
        <w:t>ой гарантии или иным способом, предусмотренным Гражданским кодексом Российской Федерации, за исключением случая проведения закупки в соответствии со ст. 3.4 Федерального закона от 18.07.2011 № 223-ФЗ «О закупках товаров, работ, услуг отдельными видами юридических лиц», при котором обеспечение заявки на участие в такой закупке предоставляется в соответствии с ч. 12 ст. 3.4 Федерального закона от 18.07.2011 № 223-ФЗ «О закупках товаров, работ, услуг отдельными видами юридических лиц». Выбор способа обеспечения заявки на участие в конкурентной закупке из числа предусмотренных заказчиком в извещении об осуществлении закупки, документации о закупке осуществляется участником закупки.</w:t>
      </w:r>
    </w:p>
    <w:p w14:paraId="4CBEED32" w14:textId="77777777" w:rsidR="00AA3384" w:rsidRPr="0022356E" w:rsidRDefault="00AA3384" w:rsidP="00AA3384">
      <w:pPr>
        <w:widowControl/>
        <w:suppressAutoHyphens w:val="0"/>
        <w:spacing w:line="240" w:lineRule="auto"/>
        <w:ind w:firstLine="540"/>
        <w:jc w:val="both"/>
        <w:textAlignment w:val="auto"/>
        <w:rPr>
          <w:rFonts w:ascii="Times New Roman" w:eastAsia="Times New Roman" w:hAnsi="Times New Roman" w:cs="Times New Roman"/>
          <w:kern w:val="0"/>
          <w:sz w:val="22"/>
          <w:szCs w:val="22"/>
          <w:lang w:eastAsia="ru-RU" w:bidi="ar-SA"/>
        </w:rPr>
      </w:pPr>
      <w:r w:rsidRPr="0022356E">
        <w:rPr>
          <w:rFonts w:ascii="Times New Roman" w:eastAsia="Times New Roman" w:hAnsi="Times New Roman" w:cs="Times New Roman"/>
          <w:kern w:val="0"/>
          <w:sz w:val="22"/>
          <w:szCs w:val="22"/>
          <w:lang w:eastAsia="ru-RU" w:bidi="ar-SA"/>
        </w:rPr>
        <w:t>10.2. Возврат участнику конкурентной закупки обеспечения заявки на участие в закупке не производится в следующих случаях:</w:t>
      </w:r>
    </w:p>
    <w:p w14:paraId="539E665D" w14:textId="77777777" w:rsidR="00AA3384" w:rsidRPr="0022356E" w:rsidRDefault="00AA3384" w:rsidP="00AA3384">
      <w:pPr>
        <w:widowControl/>
        <w:suppressAutoHyphens w:val="0"/>
        <w:spacing w:line="240" w:lineRule="auto"/>
        <w:ind w:firstLine="540"/>
        <w:jc w:val="both"/>
        <w:textAlignment w:val="auto"/>
        <w:rPr>
          <w:rFonts w:ascii="Times New Roman" w:eastAsia="Times New Roman" w:hAnsi="Times New Roman" w:cs="Times New Roman"/>
          <w:kern w:val="0"/>
          <w:sz w:val="22"/>
          <w:szCs w:val="22"/>
          <w:lang w:eastAsia="ru-RU" w:bidi="ar-SA"/>
        </w:rPr>
      </w:pPr>
      <w:r w:rsidRPr="0022356E">
        <w:rPr>
          <w:rFonts w:ascii="Times New Roman" w:eastAsia="Times New Roman" w:hAnsi="Times New Roman" w:cs="Times New Roman"/>
          <w:kern w:val="0"/>
          <w:sz w:val="22"/>
          <w:szCs w:val="22"/>
          <w:lang w:eastAsia="ru-RU" w:bidi="ar-SA"/>
        </w:rPr>
        <w:t>1) уклонение или отказ участника закупки от заключения договора;</w:t>
      </w:r>
    </w:p>
    <w:p w14:paraId="7EC9D765" w14:textId="77777777" w:rsidR="00AA3384" w:rsidRPr="0022356E" w:rsidRDefault="00AA3384" w:rsidP="00AA3384">
      <w:pPr>
        <w:widowControl/>
        <w:suppressAutoHyphens w:val="0"/>
        <w:spacing w:line="240" w:lineRule="auto"/>
        <w:ind w:firstLine="540"/>
        <w:jc w:val="both"/>
        <w:textAlignment w:val="auto"/>
        <w:rPr>
          <w:rFonts w:ascii="Times New Roman" w:eastAsia="Times New Roman" w:hAnsi="Times New Roman" w:cs="Times New Roman"/>
          <w:kern w:val="0"/>
          <w:sz w:val="22"/>
          <w:szCs w:val="22"/>
          <w:lang w:eastAsia="ru-RU" w:bidi="ar-SA"/>
        </w:rPr>
      </w:pPr>
      <w:r w:rsidRPr="0022356E">
        <w:rPr>
          <w:rFonts w:ascii="Times New Roman" w:eastAsia="Times New Roman" w:hAnsi="Times New Roman" w:cs="Times New Roman"/>
          <w:kern w:val="0"/>
          <w:sz w:val="22"/>
          <w:szCs w:val="22"/>
          <w:lang w:eastAsia="ru-RU" w:bidi="ar-SA"/>
        </w:rPr>
        <w:t>2) непредоставление или предоставление с нарушением условий, установленных Федеральным законом от 18.07.2011 № 223-ФЗ «О закупках товаров, работ, услуг отдельными видами юридических лиц»,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p>
    <w:p w14:paraId="20594730" w14:textId="77777777" w:rsidR="00AA3384" w:rsidRPr="00AA3384" w:rsidRDefault="00AA3384" w:rsidP="00AA3384">
      <w:pPr>
        <w:widowControl/>
        <w:suppressAutoHyphens w:val="0"/>
        <w:spacing w:line="240" w:lineRule="auto"/>
        <w:ind w:firstLine="540"/>
        <w:jc w:val="both"/>
        <w:textAlignment w:val="auto"/>
        <w:rPr>
          <w:rFonts w:ascii="Times New Roman" w:eastAsia="Times New Roman" w:hAnsi="Times New Roman" w:cs="Times New Roman"/>
          <w:kern w:val="0"/>
          <w:sz w:val="22"/>
          <w:szCs w:val="22"/>
          <w:lang w:eastAsia="ru-RU" w:bidi="ar-SA"/>
        </w:rPr>
      </w:pPr>
      <w:r w:rsidRPr="0022356E">
        <w:rPr>
          <w:rFonts w:ascii="Times New Roman" w:eastAsia="Times New Roman" w:hAnsi="Times New Roman" w:cs="Times New Roman"/>
          <w:kern w:val="0"/>
          <w:sz w:val="22"/>
          <w:szCs w:val="22"/>
          <w:lang w:eastAsia="ru-RU" w:bidi="ar-SA"/>
        </w:rPr>
        <w:t>10.3. Заказчик не устанавливает в документации о конкурентной закупке требование обеспечения заявок на участие в закупке, если начальная (максимальная) цена договора не превышает пять миллионов рублей. В случае, если начальная (максимальная) цена договора превышает пять миллионов рублей, заказчик вправе установить в документации о закупке требование к обеспечению заявок на участие в закупке в размере не более пяти процентов начальной (максимальной) цены договора.</w:t>
      </w:r>
    </w:p>
    <w:p w14:paraId="1C0CBBE7" w14:textId="77777777" w:rsidR="00630AA8" w:rsidRPr="00561A37" w:rsidRDefault="00630AA8" w:rsidP="00630AA8">
      <w:pPr>
        <w:keepNext/>
        <w:tabs>
          <w:tab w:val="left" w:pos="540"/>
        </w:tabs>
        <w:ind w:firstLine="540"/>
        <w:jc w:val="both"/>
        <w:rPr>
          <w:rFonts w:ascii="Times New Roman" w:hAnsi="Times New Roman" w:cs="Times New Roman"/>
          <w:b/>
          <w:sz w:val="22"/>
          <w:szCs w:val="22"/>
        </w:rPr>
      </w:pPr>
      <w:r w:rsidRPr="00561A37">
        <w:rPr>
          <w:rFonts w:ascii="Times New Roman" w:hAnsi="Times New Roman" w:cs="Times New Roman"/>
          <w:b/>
          <w:sz w:val="22"/>
          <w:szCs w:val="22"/>
        </w:rPr>
        <w:t>11. Заключение договора по результатам конкурентной закупки.</w:t>
      </w:r>
    </w:p>
    <w:p w14:paraId="2F9160FD" w14:textId="77777777" w:rsidR="00630AA8" w:rsidRPr="00561A37" w:rsidRDefault="00630AA8" w:rsidP="00630AA8">
      <w:pPr>
        <w:keepNext/>
        <w:tabs>
          <w:tab w:val="left" w:pos="540"/>
        </w:tabs>
        <w:ind w:firstLine="540"/>
        <w:jc w:val="both"/>
        <w:rPr>
          <w:rFonts w:ascii="Times New Roman" w:hAnsi="Times New Roman" w:cs="Times New Roman"/>
          <w:sz w:val="22"/>
          <w:szCs w:val="22"/>
        </w:rPr>
      </w:pPr>
      <w:r w:rsidRPr="00561A37">
        <w:rPr>
          <w:rFonts w:ascii="Times New Roman" w:hAnsi="Times New Roman" w:cs="Times New Roman"/>
          <w:sz w:val="22"/>
          <w:szCs w:val="22"/>
        </w:rPr>
        <w:t xml:space="preserve">11.1. Договор по результатам конкурентной закупки заключается 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результатам конкурентной закупки. </w:t>
      </w:r>
    </w:p>
    <w:p w14:paraId="77429C1A" w14:textId="77777777" w:rsidR="00630AA8" w:rsidRPr="00561A37" w:rsidRDefault="00630AA8" w:rsidP="00630AA8">
      <w:pPr>
        <w:keepNext/>
        <w:tabs>
          <w:tab w:val="left" w:pos="540"/>
        </w:tabs>
        <w:ind w:firstLine="540"/>
        <w:jc w:val="both"/>
        <w:rPr>
          <w:rFonts w:ascii="Times New Roman" w:hAnsi="Times New Roman" w:cs="Times New Roman"/>
          <w:sz w:val="22"/>
          <w:szCs w:val="22"/>
        </w:rPr>
      </w:pPr>
      <w:r w:rsidRPr="00561A37">
        <w:rPr>
          <w:rFonts w:ascii="Times New Roman" w:hAnsi="Times New Roman" w:cs="Times New Roman"/>
          <w:sz w:val="22"/>
          <w:szCs w:val="22"/>
        </w:rPr>
        <w:t>11.2.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p w14:paraId="516B9B9D" w14:textId="77777777" w:rsidR="00630AA8" w:rsidRPr="00561A37" w:rsidRDefault="00630AA8" w:rsidP="00630AA8">
      <w:pPr>
        <w:keepNext/>
        <w:tabs>
          <w:tab w:val="left" w:pos="540"/>
        </w:tabs>
        <w:ind w:firstLine="540"/>
        <w:jc w:val="both"/>
        <w:rPr>
          <w:rFonts w:ascii="Times New Roman" w:hAnsi="Times New Roman" w:cs="Times New Roman"/>
          <w:sz w:val="22"/>
          <w:szCs w:val="22"/>
        </w:rPr>
      </w:pPr>
      <w:r w:rsidRPr="00561A37">
        <w:rPr>
          <w:rFonts w:ascii="Times New Roman" w:hAnsi="Times New Roman" w:cs="Times New Roman"/>
          <w:sz w:val="22"/>
          <w:szCs w:val="22"/>
        </w:rPr>
        <w:t xml:space="preserve">11.3. В течение десяти дней с даты размещения в единой информационной системе итогового протокола победитель конкурентной закупки обязан подписать договор и представить все экземпляры договора заказчику. </w:t>
      </w:r>
    </w:p>
    <w:p w14:paraId="283DADC7" w14:textId="77777777" w:rsidR="00630AA8" w:rsidRPr="00561A37" w:rsidRDefault="00630AA8" w:rsidP="00630AA8">
      <w:pPr>
        <w:keepNext/>
        <w:tabs>
          <w:tab w:val="left" w:pos="540"/>
        </w:tabs>
        <w:ind w:firstLine="540"/>
        <w:jc w:val="both"/>
        <w:rPr>
          <w:rFonts w:ascii="Times New Roman" w:hAnsi="Times New Roman" w:cs="Times New Roman"/>
          <w:sz w:val="22"/>
          <w:szCs w:val="22"/>
        </w:rPr>
      </w:pPr>
      <w:r w:rsidRPr="00561A37">
        <w:rPr>
          <w:rFonts w:ascii="Times New Roman" w:hAnsi="Times New Roman" w:cs="Times New Roman"/>
          <w:sz w:val="22"/>
          <w:szCs w:val="22"/>
        </w:rPr>
        <w:t>11.4. В случае, если победитель конкурентной закупки не представил заказчику подписанный договор в срок, указанный в п.11.3 настоящего подраздела, такой победитель признается уклонившимся от заключения договора.</w:t>
      </w:r>
    </w:p>
    <w:p w14:paraId="614079AB" w14:textId="77777777" w:rsidR="00630AA8" w:rsidRPr="00561A37" w:rsidRDefault="00630AA8" w:rsidP="00630AA8">
      <w:pPr>
        <w:pStyle w:val="a0"/>
        <w:keepNext/>
        <w:spacing w:after="0"/>
        <w:ind w:firstLine="426"/>
        <w:jc w:val="both"/>
        <w:rPr>
          <w:rFonts w:ascii="Times New Roman" w:hAnsi="Times New Roman" w:cs="Times New Roman"/>
          <w:sz w:val="22"/>
          <w:szCs w:val="22"/>
        </w:rPr>
      </w:pPr>
      <w:r w:rsidRPr="00561A37">
        <w:rPr>
          <w:rFonts w:ascii="Times New Roman" w:hAnsi="Times New Roman" w:cs="Times New Roman"/>
          <w:sz w:val="22"/>
          <w:szCs w:val="22"/>
        </w:rPr>
        <w:t xml:space="preserve">  11.5. В случае признания победителя конкурентной закупки уклонившимся от заключения договора заказчик вправе обратиться в суд с иском о возмещении убытков, причиненных уклонением от заключения договора, и заключить договор с участником конкурентной закупки, заявке на участие в которой присвоен второй номер, или предложившим такую же, как и победитель закупки, цену договора, или при отсутствии этого участника с участником закупки, предложение о цене договора которого содержит лучшие условия по цене договора, следующие после условий, предложенных победителем такой конкурентной закупки.</w:t>
      </w:r>
    </w:p>
    <w:p w14:paraId="01886ED0" w14:textId="77777777" w:rsidR="00630AA8" w:rsidRPr="00561A37" w:rsidRDefault="00630AA8" w:rsidP="00630AA8">
      <w:pPr>
        <w:pStyle w:val="a0"/>
        <w:keepNext/>
        <w:spacing w:after="0"/>
        <w:jc w:val="both"/>
        <w:rPr>
          <w:rFonts w:ascii="Times New Roman" w:hAnsi="Times New Roman" w:cs="Times New Roman"/>
          <w:b/>
          <w:sz w:val="22"/>
          <w:szCs w:val="22"/>
        </w:rPr>
      </w:pPr>
      <w:r w:rsidRPr="00561A37">
        <w:rPr>
          <w:rFonts w:ascii="Times New Roman" w:hAnsi="Times New Roman" w:cs="Times New Roman"/>
          <w:b/>
          <w:sz w:val="22"/>
          <w:szCs w:val="22"/>
        </w:rPr>
        <w:t xml:space="preserve">         12. Последствия признания конкурентной закупки несостоявшейся.</w:t>
      </w:r>
    </w:p>
    <w:p w14:paraId="6A0FE54C" w14:textId="77777777" w:rsidR="00630AA8" w:rsidRPr="00561A37" w:rsidRDefault="00630AA8" w:rsidP="00630AA8">
      <w:pPr>
        <w:pStyle w:val="a0"/>
        <w:keepNext/>
        <w:spacing w:after="0"/>
        <w:ind w:firstLine="426"/>
        <w:jc w:val="both"/>
        <w:rPr>
          <w:rFonts w:ascii="Times New Roman" w:hAnsi="Times New Roman" w:cs="Times New Roman"/>
          <w:sz w:val="22"/>
          <w:szCs w:val="22"/>
        </w:rPr>
      </w:pPr>
      <w:r w:rsidRPr="00561A37">
        <w:rPr>
          <w:rFonts w:ascii="Times New Roman" w:hAnsi="Times New Roman" w:cs="Times New Roman"/>
          <w:sz w:val="22"/>
          <w:szCs w:val="22"/>
        </w:rPr>
        <w:t xml:space="preserve">  12.1. В случае, если конкурентная закупка признана несостоявшейся в связи с тем, что по окончании срока подачи заявок на участие в такой закупке подана только одна заявка или комиссией по осуществлению закупок принято решение о признании только одного участника закупки, подавшего заявку на участие в такой закупке, ее участником, заказчик вправе заключить договор с таким единственным участником закупки или осуществить новую закупку.</w:t>
      </w:r>
    </w:p>
    <w:p w14:paraId="7EDC763D" w14:textId="77777777" w:rsidR="00630AA8" w:rsidRPr="00561A37" w:rsidRDefault="00630AA8" w:rsidP="00630AA8">
      <w:pPr>
        <w:pStyle w:val="a0"/>
        <w:keepNext/>
        <w:spacing w:after="0"/>
        <w:ind w:firstLine="426"/>
        <w:jc w:val="both"/>
        <w:rPr>
          <w:rFonts w:ascii="Times New Roman" w:hAnsi="Times New Roman" w:cs="Times New Roman"/>
          <w:sz w:val="22"/>
          <w:szCs w:val="22"/>
        </w:rPr>
      </w:pPr>
      <w:r w:rsidRPr="00561A37">
        <w:rPr>
          <w:rFonts w:ascii="Times New Roman" w:hAnsi="Times New Roman" w:cs="Times New Roman"/>
          <w:sz w:val="22"/>
          <w:szCs w:val="22"/>
        </w:rPr>
        <w:t xml:space="preserve">   12.2. В случае, если конкурентная закупка признана несостоявшейся в связи с тем, что по окончании срока подачи заявок на участие в такой закупке не подано ни одной заявки на участие в ней или по результатам рассмотрения заявок на участие в такой закупке комиссия по осуществлению закупок приняла решение об отказе в допуске к участию в ней всех ее участников, подавших заявки на участие в такой  закупке, заказчик осуществляет новую закупку или вправе заключить договор с единственным поставщиком (подрядчиком, исполнителем) в </w:t>
      </w:r>
      <w:r w:rsidRPr="00561A37">
        <w:rPr>
          <w:rFonts w:ascii="Times New Roman" w:hAnsi="Times New Roman" w:cs="Times New Roman"/>
          <w:sz w:val="22"/>
          <w:szCs w:val="22"/>
        </w:rPr>
        <w:lastRenderedPageBreak/>
        <w:t>соответствии</w:t>
      </w:r>
      <w:r w:rsidR="008F24F7">
        <w:rPr>
          <w:rFonts w:ascii="Times New Roman" w:hAnsi="Times New Roman" w:cs="Times New Roman"/>
          <w:sz w:val="22"/>
          <w:szCs w:val="22"/>
        </w:rPr>
        <w:t xml:space="preserve"> с </w:t>
      </w:r>
      <w:proofErr w:type="spellStart"/>
      <w:r w:rsidR="008F24F7">
        <w:rPr>
          <w:rFonts w:ascii="Times New Roman" w:hAnsi="Times New Roman" w:cs="Times New Roman"/>
          <w:sz w:val="22"/>
          <w:szCs w:val="22"/>
        </w:rPr>
        <w:t>пп</w:t>
      </w:r>
      <w:proofErr w:type="spellEnd"/>
      <w:r w:rsidR="008F24F7">
        <w:rPr>
          <w:rFonts w:ascii="Times New Roman" w:hAnsi="Times New Roman" w:cs="Times New Roman"/>
          <w:sz w:val="22"/>
          <w:szCs w:val="22"/>
        </w:rPr>
        <w:t>. 6 с пункта</w:t>
      </w:r>
      <w:r w:rsidRPr="00561A37">
        <w:rPr>
          <w:rFonts w:ascii="Times New Roman" w:hAnsi="Times New Roman" w:cs="Times New Roman"/>
          <w:sz w:val="22"/>
          <w:szCs w:val="22"/>
        </w:rPr>
        <w:t xml:space="preserve"> 3 раздела 10 настоящего Положения.  </w:t>
      </w:r>
    </w:p>
    <w:p w14:paraId="6AB10176" w14:textId="77777777" w:rsidR="00630AA8" w:rsidRPr="00E03F5D" w:rsidRDefault="00630AA8" w:rsidP="00630AA8">
      <w:pPr>
        <w:pStyle w:val="a0"/>
        <w:keepNext/>
        <w:spacing w:after="0"/>
        <w:ind w:firstLine="426"/>
        <w:jc w:val="both"/>
        <w:rPr>
          <w:rFonts w:ascii="Times New Roman" w:hAnsi="Times New Roman" w:cs="Times New Roman"/>
          <w:sz w:val="22"/>
          <w:szCs w:val="22"/>
        </w:rPr>
      </w:pPr>
      <w:r w:rsidRPr="00561A37">
        <w:rPr>
          <w:rFonts w:ascii="Times New Roman" w:hAnsi="Times New Roman" w:cs="Times New Roman"/>
          <w:sz w:val="22"/>
          <w:szCs w:val="22"/>
        </w:rPr>
        <w:t xml:space="preserve">  12.3. В случае объявления о проведения новой закупки или заключения договора с единственным </w:t>
      </w:r>
      <w:r w:rsidRPr="00E03F5D">
        <w:rPr>
          <w:rFonts w:ascii="Times New Roman" w:hAnsi="Times New Roman" w:cs="Times New Roman"/>
          <w:sz w:val="22"/>
          <w:szCs w:val="22"/>
        </w:rPr>
        <w:t>поставщиком (подрядчиком, исполнителем) Заказчик вправе изменить условия закупки (договора).</w:t>
      </w:r>
    </w:p>
    <w:p w14:paraId="2391FD16" w14:textId="77777777" w:rsidR="00F017C4" w:rsidRPr="00E03F5D" w:rsidRDefault="00630AA8" w:rsidP="00F017C4">
      <w:pPr>
        <w:pStyle w:val="a0"/>
        <w:keepNext/>
        <w:spacing w:after="0"/>
        <w:ind w:firstLine="567"/>
        <w:jc w:val="both"/>
        <w:rPr>
          <w:rFonts w:ascii="Times New Roman" w:hAnsi="Times New Roman" w:cs="Times New Roman"/>
          <w:b/>
          <w:sz w:val="22"/>
          <w:szCs w:val="22"/>
        </w:rPr>
      </w:pPr>
      <w:r w:rsidRPr="00E03F5D">
        <w:rPr>
          <w:rFonts w:ascii="Times New Roman" w:hAnsi="Times New Roman" w:cs="Times New Roman"/>
          <w:b/>
          <w:sz w:val="22"/>
          <w:szCs w:val="22"/>
        </w:rPr>
        <w:t xml:space="preserve">13. </w:t>
      </w:r>
      <w:r w:rsidR="0003196F" w:rsidRPr="00E03F5D">
        <w:rPr>
          <w:rFonts w:ascii="Times New Roman" w:hAnsi="Times New Roman" w:cs="Times New Roman"/>
          <w:b/>
          <w:sz w:val="22"/>
          <w:szCs w:val="22"/>
        </w:rPr>
        <w:t xml:space="preserve">Приоритет, включая минимальную долю закупок,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w:t>
      </w:r>
      <w:r w:rsidR="0003196F" w:rsidRPr="001B1946">
        <w:rPr>
          <w:rFonts w:ascii="Times New Roman" w:hAnsi="Times New Roman" w:cs="Times New Roman"/>
          <w:b/>
          <w:sz w:val="22"/>
          <w:szCs w:val="22"/>
        </w:rPr>
        <w:t>лицами</w:t>
      </w:r>
      <w:r w:rsidR="0072767D" w:rsidRPr="001B1946">
        <w:rPr>
          <w:rFonts w:ascii="Times New Roman" w:hAnsi="Times New Roman" w:cs="Times New Roman"/>
          <w:b/>
          <w:i/>
          <w:szCs w:val="24"/>
        </w:rPr>
        <w:t>*</w:t>
      </w:r>
    </w:p>
    <w:p w14:paraId="58ACDF66" w14:textId="6AF4F459" w:rsidR="004B4C07" w:rsidRPr="00CD63C0" w:rsidRDefault="00630AA8" w:rsidP="004B4C07">
      <w:pPr>
        <w:pStyle w:val="a0"/>
        <w:keepNext/>
        <w:ind w:firstLine="567"/>
        <w:jc w:val="both"/>
        <w:rPr>
          <w:rFonts w:ascii="Times New Roman" w:hAnsi="Times New Roman" w:cs="Times New Roman"/>
          <w:sz w:val="22"/>
          <w:szCs w:val="22"/>
        </w:rPr>
      </w:pPr>
      <w:r w:rsidRPr="00CD63C0">
        <w:rPr>
          <w:rFonts w:ascii="Times New Roman" w:hAnsi="Times New Roman" w:cs="Times New Roman"/>
          <w:sz w:val="22"/>
          <w:szCs w:val="22"/>
        </w:rPr>
        <w:t xml:space="preserve">13.1. </w:t>
      </w:r>
      <w:r w:rsidR="0003196F" w:rsidRPr="00CD63C0">
        <w:rPr>
          <w:rFonts w:ascii="Times New Roman" w:hAnsi="Times New Roman" w:cs="Times New Roman"/>
          <w:sz w:val="22"/>
          <w:szCs w:val="22"/>
        </w:rPr>
        <w:t xml:space="preserve">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устанавливается в документации о закупке и (или) извещении о проведении запроса котировок в порядке, определяемом </w:t>
      </w:r>
      <w:r w:rsidR="00251DFB" w:rsidRPr="00CD63C0">
        <w:rPr>
          <w:rFonts w:ascii="Times New Roman" w:hAnsi="Times New Roman" w:cs="Times New Roman"/>
          <w:sz w:val="22"/>
          <w:szCs w:val="22"/>
        </w:rPr>
        <w:t>п</w:t>
      </w:r>
      <w:r w:rsidR="004B4C07" w:rsidRPr="00CD63C0">
        <w:rPr>
          <w:rFonts w:ascii="Times New Roman" w:hAnsi="Times New Roman" w:cs="Times New Roman"/>
          <w:sz w:val="22"/>
          <w:szCs w:val="22"/>
        </w:rPr>
        <w:t>остановление</w:t>
      </w:r>
      <w:r w:rsidR="00251DFB" w:rsidRPr="00CD63C0">
        <w:rPr>
          <w:rFonts w:ascii="Times New Roman" w:hAnsi="Times New Roman" w:cs="Times New Roman"/>
          <w:sz w:val="22"/>
          <w:szCs w:val="22"/>
        </w:rPr>
        <w:t>м</w:t>
      </w:r>
      <w:r w:rsidR="004B4C07" w:rsidRPr="00CD63C0">
        <w:rPr>
          <w:rFonts w:ascii="Times New Roman" w:hAnsi="Times New Roman" w:cs="Times New Roman"/>
          <w:sz w:val="22"/>
          <w:szCs w:val="22"/>
        </w:rPr>
        <w:t xml:space="preserve"> Правительства РФ от 23.12.2024 </w:t>
      </w:r>
      <w:r w:rsidR="00251DFB" w:rsidRPr="00CD63C0">
        <w:rPr>
          <w:rFonts w:ascii="Times New Roman" w:hAnsi="Times New Roman" w:cs="Times New Roman"/>
          <w:sz w:val="22"/>
          <w:szCs w:val="22"/>
        </w:rPr>
        <w:t>№</w:t>
      </w:r>
      <w:r w:rsidR="004B4C07" w:rsidRPr="00CD63C0">
        <w:rPr>
          <w:rFonts w:ascii="Times New Roman" w:hAnsi="Times New Roman" w:cs="Times New Roman"/>
          <w:sz w:val="22"/>
          <w:szCs w:val="22"/>
        </w:rPr>
        <w:t xml:space="preserve"> 1875</w:t>
      </w:r>
      <w:r w:rsidR="00251DFB" w:rsidRPr="00CD63C0">
        <w:rPr>
          <w:rFonts w:ascii="Times New Roman" w:hAnsi="Times New Roman" w:cs="Times New Roman"/>
          <w:sz w:val="22"/>
          <w:szCs w:val="22"/>
        </w:rPr>
        <w:t xml:space="preserve"> «</w:t>
      </w:r>
      <w:r w:rsidR="004B4C07" w:rsidRPr="00CD63C0">
        <w:rPr>
          <w:rFonts w:ascii="Times New Roman" w:hAnsi="Times New Roman" w:cs="Times New Roman"/>
          <w:sz w:val="22"/>
          <w:szCs w:val="22"/>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251DFB" w:rsidRPr="00CD63C0">
        <w:rPr>
          <w:rFonts w:ascii="Times New Roman" w:hAnsi="Times New Roman" w:cs="Times New Roman"/>
          <w:sz w:val="22"/>
          <w:szCs w:val="22"/>
        </w:rPr>
        <w:t>».</w:t>
      </w:r>
    </w:p>
    <w:p w14:paraId="1D6B6001" w14:textId="37BA5AFA" w:rsidR="00630AA8" w:rsidRDefault="0003196F" w:rsidP="00251DFB">
      <w:pPr>
        <w:pStyle w:val="a0"/>
        <w:keepNext/>
        <w:spacing w:after="0" w:line="240" w:lineRule="auto"/>
        <w:ind w:firstLine="567"/>
        <w:jc w:val="both"/>
        <w:rPr>
          <w:rStyle w:val="20"/>
          <w:sz w:val="22"/>
          <w:szCs w:val="22"/>
        </w:rPr>
      </w:pPr>
      <w:r w:rsidRPr="00CD63C0">
        <w:rPr>
          <w:rFonts w:ascii="Times New Roman" w:hAnsi="Times New Roman" w:cs="Times New Roman"/>
          <w:sz w:val="22"/>
          <w:szCs w:val="22"/>
        </w:rPr>
        <w:t xml:space="preserve">13.2. Минимальная доля закупок товаров российского происхождения, в том числе товаров, поставляемых при выполнении закупаемых работ, оказании закупаемых услуг, определяется в порядке, установленном постановлением </w:t>
      </w:r>
      <w:r w:rsidR="00251DFB" w:rsidRPr="00CD63C0">
        <w:rPr>
          <w:rFonts w:ascii="Times New Roman" w:hAnsi="Times New Roman" w:cs="Times New Roman"/>
          <w:sz w:val="22"/>
          <w:szCs w:val="22"/>
        </w:rPr>
        <w:t>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3B4ED7F6" w14:textId="77777777" w:rsidR="00E1027C" w:rsidRDefault="00CF1976" w:rsidP="00E1027C">
      <w:pPr>
        <w:pStyle w:val="1"/>
        <w:tabs>
          <w:tab w:val="left" w:pos="0"/>
        </w:tabs>
        <w:suppressAutoHyphens w:val="0"/>
        <w:jc w:val="center"/>
        <w:rPr>
          <w:rStyle w:val="20"/>
          <w:sz w:val="24"/>
          <w:szCs w:val="24"/>
        </w:rPr>
      </w:pPr>
      <w:bookmarkStart w:id="54" w:name="_Toc183694078"/>
      <w:r>
        <w:rPr>
          <w:rStyle w:val="20"/>
          <w:sz w:val="22"/>
          <w:szCs w:val="22"/>
        </w:rPr>
        <w:t xml:space="preserve">5. </w:t>
      </w:r>
      <w:r>
        <w:rPr>
          <w:rStyle w:val="20"/>
          <w:sz w:val="24"/>
          <w:szCs w:val="24"/>
        </w:rPr>
        <w:t>ОСУЩЕСТВЛЕНИЕ ЗАКУПКИ ПУТЕМ ПРОВЕДЕНИЯ</w:t>
      </w:r>
      <w:r w:rsidR="00630AA8" w:rsidRPr="00561A37">
        <w:rPr>
          <w:rStyle w:val="20"/>
          <w:sz w:val="24"/>
          <w:szCs w:val="24"/>
        </w:rPr>
        <w:t>ОТКРЫТОГО</w:t>
      </w:r>
      <w:r>
        <w:rPr>
          <w:rStyle w:val="20"/>
          <w:sz w:val="24"/>
          <w:szCs w:val="24"/>
        </w:rPr>
        <w:t xml:space="preserve"> КОНКУРС</w:t>
      </w:r>
      <w:bookmarkStart w:id="55" w:name="_Toc340654469"/>
      <w:bookmarkStart w:id="56" w:name="_Toc309382349"/>
      <w:bookmarkEnd w:id="55"/>
      <w:bookmarkEnd w:id="56"/>
      <w:r>
        <w:rPr>
          <w:rStyle w:val="20"/>
          <w:sz w:val="24"/>
          <w:szCs w:val="24"/>
        </w:rPr>
        <w:t>А</w:t>
      </w:r>
      <w:bookmarkEnd w:id="44"/>
      <w:bookmarkEnd w:id="54"/>
    </w:p>
    <w:p w14:paraId="5ABFCAC9" w14:textId="77777777" w:rsidR="00E1027C" w:rsidRDefault="00E1027C" w:rsidP="00E1027C">
      <w:pPr>
        <w:pStyle w:val="1"/>
        <w:tabs>
          <w:tab w:val="left" w:pos="0"/>
        </w:tabs>
        <w:suppressAutoHyphens w:val="0"/>
        <w:jc w:val="center"/>
        <w:rPr>
          <w:rStyle w:val="20"/>
          <w:sz w:val="24"/>
          <w:szCs w:val="24"/>
        </w:rPr>
      </w:pPr>
    </w:p>
    <w:p w14:paraId="0AD379BC" w14:textId="77777777" w:rsidR="00E1027C" w:rsidRPr="00D56A01" w:rsidRDefault="00E1027C" w:rsidP="00D56A01">
      <w:pPr>
        <w:keepNext/>
        <w:tabs>
          <w:tab w:val="left" w:pos="900"/>
        </w:tabs>
        <w:suppressAutoHyphens w:val="0"/>
        <w:ind w:firstLine="540"/>
        <w:jc w:val="both"/>
        <w:rPr>
          <w:rFonts w:ascii="Times New Roman" w:hAnsi="Times New Roman" w:cs="Times New Roman"/>
          <w:sz w:val="22"/>
          <w:szCs w:val="22"/>
        </w:rPr>
      </w:pPr>
      <w:r>
        <w:rPr>
          <w:rFonts w:cs="Times New Roman"/>
          <w:sz w:val="22"/>
          <w:szCs w:val="22"/>
        </w:rPr>
        <w:tab/>
      </w:r>
      <w:bookmarkStart w:id="57" w:name="_Toc69915199"/>
      <w:r w:rsidR="00630AA8" w:rsidRPr="00D56A01">
        <w:rPr>
          <w:rFonts w:ascii="Times New Roman" w:hAnsi="Times New Roman" w:cs="Times New Roman"/>
          <w:b/>
          <w:sz w:val="22"/>
          <w:szCs w:val="22"/>
        </w:rPr>
        <w:t>Открытый конкурс (далее – конкурс)</w:t>
      </w:r>
      <w:r w:rsidR="00630AA8" w:rsidRPr="00E1027C">
        <w:rPr>
          <w:rFonts w:ascii="Times New Roman" w:hAnsi="Times New Roman" w:cs="Times New Roman"/>
          <w:sz w:val="22"/>
          <w:szCs w:val="22"/>
        </w:rPr>
        <w:t xml:space="preserve"> -  </w:t>
      </w:r>
      <w:r w:rsidR="00630AA8" w:rsidRPr="00D56A01">
        <w:rPr>
          <w:rFonts w:ascii="Times New Roman" w:hAnsi="Times New Roman" w:cs="Times New Roman"/>
          <w:sz w:val="22"/>
          <w:szCs w:val="22"/>
        </w:rPr>
        <w:t>форма торгов, при которой победителем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bookmarkEnd w:id="57"/>
    </w:p>
    <w:p w14:paraId="6DF1C64F" w14:textId="77777777" w:rsidR="00E1027C" w:rsidRPr="00D56A01" w:rsidRDefault="00E1027C" w:rsidP="00D56A01">
      <w:pPr>
        <w:keepNext/>
        <w:tabs>
          <w:tab w:val="left" w:pos="900"/>
        </w:tabs>
        <w:suppressAutoHyphens w:val="0"/>
        <w:ind w:firstLine="540"/>
        <w:jc w:val="both"/>
        <w:rPr>
          <w:rFonts w:ascii="Times New Roman" w:hAnsi="Times New Roman" w:cs="Times New Roman"/>
          <w:sz w:val="22"/>
          <w:szCs w:val="22"/>
        </w:rPr>
      </w:pPr>
      <w:r w:rsidRPr="00D56A01">
        <w:rPr>
          <w:rFonts w:ascii="Times New Roman" w:hAnsi="Times New Roman" w:cs="Times New Roman"/>
          <w:sz w:val="22"/>
          <w:szCs w:val="22"/>
        </w:rPr>
        <w:tab/>
      </w:r>
      <w:bookmarkStart w:id="58" w:name="_Toc69915200"/>
      <w:r w:rsidR="00630AA8" w:rsidRPr="00D56A01">
        <w:rPr>
          <w:rFonts w:ascii="Times New Roman" w:hAnsi="Times New Roman" w:cs="Times New Roman"/>
          <w:sz w:val="22"/>
          <w:szCs w:val="22"/>
        </w:rPr>
        <w:t>Во всем, что не оговорено в настоящем подразделе, к проведению конкурса применяются положения подраздела 4.1 настоящего Положения.</w:t>
      </w:r>
      <w:bookmarkStart w:id="59" w:name="_Toc526847740"/>
      <w:bookmarkEnd w:id="58"/>
    </w:p>
    <w:p w14:paraId="6F51BA8F" w14:textId="77777777" w:rsidR="00D56A01" w:rsidRDefault="00D56A01" w:rsidP="00D56A01">
      <w:pPr>
        <w:pStyle w:val="1"/>
        <w:tabs>
          <w:tab w:val="left" w:pos="0"/>
        </w:tabs>
        <w:suppressAutoHyphens w:val="0"/>
        <w:jc w:val="center"/>
        <w:rPr>
          <w:sz w:val="22"/>
          <w:szCs w:val="22"/>
        </w:rPr>
      </w:pPr>
    </w:p>
    <w:p w14:paraId="2D6EF583" w14:textId="77777777" w:rsidR="00D56A01" w:rsidRPr="007C6F03" w:rsidRDefault="00630AA8" w:rsidP="007C6F03">
      <w:pPr>
        <w:keepNext/>
        <w:tabs>
          <w:tab w:val="left" w:pos="540"/>
        </w:tabs>
        <w:ind w:firstLine="540"/>
        <w:jc w:val="center"/>
        <w:rPr>
          <w:rFonts w:ascii="Times New Roman" w:hAnsi="Times New Roman" w:cs="Times New Roman"/>
          <w:b/>
          <w:sz w:val="22"/>
          <w:szCs w:val="22"/>
        </w:rPr>
      </w:pPr>
      <w:r w:rsidRPr="007C6F03">
        <w:rPr>
          <w:rFonts w:ascii="Times New Roman" w:hAnsi="Times New Roman" w:cs="Times New Roman"/>
          <w:b/>
          <w:sz w:val="22"/>
          <w:szCs w:val="22"/>
        </w:rPr>
        <w:t>5.1. Извещение о проведении конкурса</w:t>
      </w:r>
      <w:bookmarkEnd w:id="59"/>
    </w:p>
    <w:p w14:paraId="14CD7C48" w14:textId="77777777" w:rsidR="00D56A01" w:rsidRPr="007C6F03" w:rsidRDefault="00E1027C" w:rsidP="007C6F03">
      <w:pPr>
        <w:pStyle w:val="a0"/>
        <w:keepNext/>
        <w:spacing w:after="0"/>
        <w:ind w:firstLine="567"/>
        <w:jc w:val="both"/>
        <w:rPr>
          <w:rFonts w:ascii="Times New Roman" w:hAnsi="Times New Roman" w:cs="Times New Roman"/>
          <w:sz w:val="22"/>
          <w:szCs w:val="22"/>
        </w:rPr>
      </w:pPr>
      <w:r>
        <w:rPr>
          <w:rFonts w:cs="Times New Roman"/>
          <w:sz w:val="22"/>
          <w:szCs w:val="22"/>
        </w:rPr>
        <w:tab/>
      </w:r>
      <w:bookmarkStart w:id="60" w:name="_Toc69915202"/>
      <w:r w:rsidR="00630AA8" w:rsidRPr="007C6F03">
        <w:rPr>
          <w:rFonts w:ascii="Times New Roman" w:hAnsi="Times New Roman" w:cs="Times New Roman"/>
          <w:sz w:val="22"/>
          <w:szCs w:val="22"/>
        </w:rPr>
        <w:t>Извещение о проведении конкурса размещается в единой информационной системе</w:t>
      </w:r>
      <w:r w:rsidR="00AA3384" w:rsidRPr="007C6F03">
        <w:rPr>
          <w:rFonts w:ascii="Times New Roman" w:hAnsi="Times New Roman" w:cs="Times New Roman"/>
          <w:sz w:val="22"/>
          <w:szCs w:val="22"/>
        </w:rPr>
        <w:t xml:space="preserve">, </w:t>
      </w:r>
      <w:r w:rsidR="00AA3384" w:rsidRPr="0022356E">
        <w:rPr>
          <w:rFonts w:ascii="Times New Roman" w:hAnsi="Times New Roman" w:cs="Times New Roman"/>
          <w:sz w:val="22"/>
          <w:szCs w:val="22"/>
        </w:rPr>
        <w:t>на официальном сайте, за исключением случаев, предусмотренных Федеральным законом от 18.07.2011 № 223-ФЗ «О закупках товаров, работ, услуг отдельными видами юридических лиц»,</w:t>
      </w:r>
      <w:r w:rsidR="00630AA8" w:rsidRPr="0022356E">
        <w:rPr>
          <w:rFonts w:ascii="Times New Roman" w:hAnsi="Times New Roman" w:cs="Times New Roman"/>
          <w:sz w:val="22"/>
          <w:szCs w:val="22"/>
        </w:rPr>
        <w:t xml:space="preserve"> не менее чем за пятнадцать дней до даты окончания срока подачи заявок на участие в конкурсе.</w:t>
      </w:r>
      <w:bookmarkEnd w:id="60"/>
    </w:p>
    <w:p w14:paraId="2A2599E5" w14:textId="77777777" w:rsidR="00D56A01" w:rsidRPr="007C6F03" w:rsidRDefault="00E1027C" w:rsidP="007C6F03">
      <w:pPr>
        <w:pStyle w:val="a0"/>
        <w:keepNext/>
        <w:spacing w:after="0"/>
        <w:ind w:firstLine="567"/>
        <w:jc w:val="both"/>
        <w:rPr>
          <w:rFonts w:ascii="Times New Roman" w:hAnsi="Times New Roman" w:cs="Times New Roman"/>
          <w:sz w:val="22"/>
          <w:szCs w:val="22"/>
        </w:rPr>
      </w:pPr>
      <w:r w:rsidRPr="007C6F03">
        <w:rPr>
          <w:rFonts w:ascii="Times New Roman" w:hAnsi="Times New Roman" w:cs="Times New Roman"/>
          <w:sz w:val="22"/>
          <w:szCs w:val="22"/>
        </w:rPr>
        <w:tab/>
      </w:r>
      <w:bookmarkStart w:id="61" w:name="_Toc69915203"/>
      <w:r w:rsidR="00630AA8" w:rsidRPr="007C6F03">
        <w:rPr>
          <w:rFonts w:ascii="Times New Roman" w:hAnsi="Times New Roman" w:cs="Times New Roman"/>
          <w:sz w:val="22"/>
          <w:szCs w:val="22"/>
        </w:rPr>
        <w:t>В извещении о проведении конкурса указываются сведения, предусмотренные пунктом 2 подраздела 4.1 настоящего Положения.</w:t>
      </w:r>
      <w:bookmarkStart w:id="62" w:name="_Toc526847741"/>
      <w:bookmarkEnd w:id="61"/>
    </w:p>
    <w:p w14:paraId="7F8DA175" w14:textId="77777777" w:rsidR="0022356E" w:rsidRDefault="0022356E" w:rsidP="007C6F03">
      <w:pPr>
        <w:pStyle w:val="1"/>
        <w:tabs>
          <w:tab w:val="left" w:pos="0"/>
        </w:tabs>
        <w:suppressAutoHyphens w:val="0"/>
        <w:jc w:val="center"/>
        <w:rPr>
          <w:sz w:val="22"/>
          <w:szCs w:val="22"/>
        </w:rPr>
      </w:pPr>
    </w:p>
    <w:p w14:paraId="7777F957" w14:textId="77777777" w:rsidR="007C6F03" w:rsidRDefault="00630AA8" w:rsidP="007C6F03">
      <w:pPr>
        <w:pStyle w:val="1"/>
        <w:tabs>
          <w:tab w:val="left" w:pos="0"/>
        </w:tabs>
        <w:suppressAutoHyphens w:val="0"/>
        <w:jc w:val="center"/>
        <w:rPr>
          <w:sz w:val="22"/>
          <w:szCs w:val="22"/>
        </w:rPr>
      </w:pPr>
      <w:bookmarkStart w:id="63" w:name="_Toc183694079"/>
      <w:r w:rsidRPr="00561A37">
        <w:rPr>
          <w:sz w:val="22"/>
          <w:szCs w:val="22"/>
        </w:rPr>
        <w:t>5.2. Конкурсная документация</w:t>
      </w:r>
      <w:bookmarkEnd w:id="62"/>
      <w:bookmarkEnd w:id="63"/>
    </w:p>
    <w:p w14:paraId="50A577EA" w14:textId="77777777" w:rsidR="00250678" w:rsidRPr="00250678" w:rsidRDefault="00250678" w:rsidP="00250678"/>
    <w:p w14:paraId="76F628D7" w14:textId="77777777" w:rsidR="00250678" w:rsidRPr="00250678" w:rsidRDefault="00250678" w:rsidP="00250678"/>
    <w:p w14:paraId="5C89C254" w14:textId="77777777" w:rsidR="00D56A01" w:rsidRPr="007C6F03" w:rsidRDefault="00630AA8" w:rsidP="007C6F03">
      <w:pPr>
        <w:keepNext/>
        <w:tabs>
          <w:tab w:val="left" w:pos="900"/>
        </w:tabs>
        <w:suppressAutoHyphens w:val="0"/>
        <w:jc w:val="both"/>
        <w:rPr>
          <w:rFonts w:ascii="Times New Roman" w:hAnsi="Times New Roman" w:cs="Times New Roman"/>
          <w:sz w:val="22"/>
          <w:szCs w:val="22"/>
        </w:rPr>
      </w:pPr>
      <w:r w:rsidRPr="007C6F03">
        <w:rPr>
          <w:rFonts w:ascii="Times New Roman" w:hAnsi="Times New Roman" w:cs="Times New Roman"/>
          <w:sz w:val="22"/>
          <w:szCs w:val="22"/>
        </w:rPr>
        <w:t>Конкурсная документация разрабатывается и утверждается Заказчиком.</w:t>
      </w:r>
      <w:r w:rsidR="00C751BE">
        <w:rPr>
          <w:rFonts w:ascii="Times New Roman" w:hAnsi="Times New Roman" w:cs="Times New Roman"/>
          <w:sz w:val="22"/>
          <w:szCs w:val="22"/>
        </w:rPr>
        <w:t xml:space="preserve"> </w:t>
      </w:r>
      <w:r w:rsidRPr="007C6F03">
        <w:rPr>
          <w:rFonts w:ascii="Times New Roman" w:hAnsi="Times New Roman" w:cs="Times New Roman"/>
          <w:sz w:val="22"/>
          <w:szCs w:val="22"/>
        </w:rPr>
        <w:t>В конкурсной документации должны быть указаны сведения, предусмотренные пунктом 3 подраздела 4.1 настоящего Положения.</w:t>
      </w:r>
    </w:p>
    <w:p w14:paraId="2BF10508" w14:textId="77777777" w:rsidR="00630AA8" w:rsidRPr="007C6F03" w:rsidRDefault="00630AA8" w:rsidP="007C6F03">
      <w:pPr>
        <w:keepNext/>
        <w:tabs>
          <w:tab w:val="left" w:pos="900"/>
        </w:tabs>
        <w:suppressAutoHyphens w:val="0"/>
        <w:ind w:firstLine="540"/>
        <w:jc w:val="both"/>
        <w:rPr>
          <w:rFonts w:ascii="Times New Roman" w:hAnsi="Times New Roman" w:cs="Times New Roman"/>
          <w:sz w:val="22"/>
          <w:szCs w:val="22"/>
        </w:rPr>
      </w:pPr>
      <w:r w:rsidRPr="007C6F03">
        <w:rPr>
          <w:rFonts w:ascii="Times New Roman" w:hAnsi="Times New Roman" w:cs="Times New Roman"/>
          <w:sz w:val="22"/>
          <w:szCs w:val="22"/>
        </w:rPr>
        <w:t>К конкурсной документации должен быть приложен проект договора (в случае проведения конкурса по нескольким лотам - проект договора в отношении каждого лота), который является неотъемлемой частью конкурсной документации.</w:t>
      </w:r>
      <w:bookmarkStart w:id="64" w:name="_Toc526847742"/>
    </w:p>
    <w:p w14:paraId="585AC8B0" w14:textId="77777777" w:rsidR="00630AA8" w:rsidRPr="00561A37" w:rsidRDefault="00630AA8" w:rsidP="00630AA8">
      <w:pPr>
        <w:pStyle w:val="1"/>
        <w:keepNext/>
        <w:tabs>
          <w:tab w:val="left" w:pos="0"/>
        </w:tabs>
        <w:suppressAutoHyphens w:val="0"/>
        <w:jc w:val="center"/>
        <w:rPr>
          <w:sz w:val="22"/>
          <w:szCs w:val="22"/>
        </w:rPr>
      </w:pPr>
      <w:bookmarkStart w:id="65" w:name="_Toc183694080"/>
      <w:r w:rsidRPr="00561A37">
        <w:rPr>
          <w:sz w:val="22"/>
          <w:szCs w:val="22"/>
        </w:rPr>
        <w:t>5.3. Порядок предоставления конкурсной документации</w:t>
      </w:r>
      <w:bookmarkEnd w:id="64"/>
      <w:bookmarkEnd w:id="65"/>
    </w:p>
    <w:p w14:paraId="2DD1FE67" w14:textId="77777777" w:rsidR="00630AA8" w:rsidRPr="00561A37" w:rsidRDefault="00630AA8" w:rsidP="00630AA8">
      <w:pPr>
        <w:keepNext/>
        <w:tabs>
          <w:tab w:val="left" w:pos="540"/>
        </w:tabs>
        <w:suppressAutoHyphens w:val="0"/>
        <w:ind w:firstLine="540"/>
        <w:jc w:val="both"/>
        <w:rPr>
          <w:rFonts w:ascii="Times New Roman" w:hAnsi="Times New Roman" w:cs="Times New Roman"/>
          <w:sz w:val="22"/>
          <w:szCs w:val="22"/>
        </w:rPr>
      </w:pPr>
      <w:r w:rsidRPr="00561A37">
        <w:rPr>
          <w:rFonts w:ascii="Times New Roman" w:hAnsi="Times New Roman" w:cs="Times New Roman"/>
          <w:sz w:val="22"/>
          <w:szCs w:val="22"/>
        </w:rPr>
        <w:t xml:space="preserve">Со дня размещения в единой информационной </w:t>
      </w:r>
      <w:r w:rsidRPr="0022356E">
        <w:rPr>
          <w:rFonts w:ascii="Times New Roman" w:hAnsi="Times New Roman" w:cs="Times New Roman"/>
          <w:sz w:val="22"/>
          <w:szCs w:val="22"/>
        </w:rPr>
        <w:t>системе</w:t>
      </w:r>
      <w:r w:rsidR="00AA3384" w:rsidRPr="0022356E">
        <w:rPr>
          <w:rFonts w:ascii="Times New Roman" w:hAnsi="Times New Roman" w:cs="Times New Roman"/>
          <w:sz w:val="22"/>
          <w:szCs w:val="22"/>
        </w:rPr>
        <w:t>, на официальном сайте, за исключением случаев, предусмотренных Федеральным законом от 18.07.2011 № 223-ФЗ «О закупках товаров, работ, услуг отдельными видами юридических лиц»,</w:t>
      </w:r>
      <w:r w:rsidRPr="0022356E">
        <w:rPr>
          <w:rFonts w:ascii="Times New Roman" w:hAnsi="Times New Roman" w:cs="Times New Roman"/>
          <w:sz w:val="22"/>
          <w:szCs w:val="22"/>
        </w:rPr>
        <w:t xml:space="preserve"> извещения о проведении конкурса Заказчик на основании заявления любого заинтересованного лица, поданного в письменной форме,</w:t>
      </w:r>
      <w:r w:rsidRPr="00561A37">
        <w:rPr>
          <w:rFonts w:ascii="Times New Roman" w:hAnsi="Times New Roman" w:cs="Times New Roman"/>
          <w:sz w:val="22"/>
          <w:szCs w:val="22"/>
        </w:rPr>
        <w:t xml:space="preserve"> в течение двух рабочих дней со дня получения соответствующего заявления предоставляет такому лицу конкурсную документацию в порядке, указанном в извещении о проведении конкурса.</w:t>
      </w:r>
    </w:p>
    <w:p w14:paraId="6C196F8F" w14:textId="77777777" w:rsidR="00630AA8" w:rsidRPr="00561A37" w:rsidRDefault="00630AA8" w:rsidP="00630AA8">
      <w:pPr>
        <w:keepNext/>
        <w:suppressAutoHyphens w:val="0"/>
        <w:autoSpaceDE w:val="0"/>
        <w:ind w:firstLine="567"/>
        <w:jc w:val="both"/>
        <w:rPr>
          <w:rFonts w:ascii="Times New Roman" w:hAnsi="Times New Roman" w:cs="Times New Roman"/>
          <w:sz w:val="22"/>
          <w:szCs w:val="22"/>
        </w:rPr>
      </w:pPr>
      <w:r w:rsidRPr="00561A37">
        <w:rPr>
          <w:rFonts w:ascii="Times New Roman" w:hAnsi="Times New Roman" w:cs="Times New Roman"/>
          <w:sz w:val="22"/>
          <w:szCs w:val="22"/>
        </w:rPr>
        <w:t>Запрос на получение конкурсной документации должен быть направлен в адрес Заказчика и содержать следующие сведения:</w:t>
      </w:r>
    </w:p>
    <w:p w14:paraId="26D9BF5B" w14:textId="77777777" w:rsidR="00630AA8" w:rsidRPr="00561A37" w:rsidRDefault="00630AA8" w:rsidP="00630AA8">
      <w:pPr>
        <w:keepNext/>
        <w:tabs>
          <w:tab w:val="num" w:pos="3402"/>
        </w:tabs>
        <w:suppressAutoHyphens w:val="0"/>
        <w:autoSpaceDE w:val="0"/>
        <w:ind w:firstLine="567"/>
        <w:jc w:val="both"/>
        <w:rPr>
          <w:rFonts w:ascii="Times New Roman" w:hAnsi="Times New Roman" w:cs="Times New Roman"/>
          <w:sz w:val="22"/>
          <w:szCs w:val="22"/>
        </w:rPr>
      </w:pPr>
      <w:r w:rsidRPr="00561A37">
        <w:rPr>
          <w:rFonts w:ascii="Times New Roman" w:hAnsi="Times New Roman" w:cs="Times New Roman"/>
          <w:sz w:val="22"/>
          <w:szCs w:val="22"/>
        </w:rPr>
        <w:t>- наименование предмета конкурса, дата вскрытия конвертов с заявками на участие в конкурсе;</w:t>
      </w:r>
    </w:p>
    <w:p w14:paraId="0A8ECA06" w14:textId="77777777" w:rsidR="00630AA8" w:rsidRPr="00561A37" w:rsidRDefault="00630AA8" w:rsidP="00630AA8">
      <w:pPr>
        <w:keepNext/>
        <w:tabs>
          <w:tab w:val="num" w:pos="3402"/>
        </w:tabs>
        <w:suppressAutoHyphens w:val="0"/>
        <w:autoSpaceDE w:val="0"/>
        <w:ind w:firstLine="567"/>
        <w:jc w:val="both"/>
        <w:rPr>
          <w:rFonts w:ascii="Times New Roman" w:hAnsi="Times New Roman" w:cs="Times New Roman"/>
          <w:sz w:val="22"/>
          <w:szCs w:val="22"/>
        </w:rPr>
      </w:pPr>
      <w:r w:rsidRPr="00561A37">
        <w:rPr>
          <w:rFonts w:ascii="Times New Roman" w:hAnsi="Times New Roman" w:cs="Times New Roman"/>
          <w:sz w:val="22"/>
          <w:szCs w:val="22"/>
        </w:rPr>
        <w:t>- наименование организации-</w:t>
      </w:r>
      <w:proofErr w:type="gramStart"/>
      <w:r w:rsidRPr="00561A37">
        <w:rPr>
          <w:rFonts w:ascii="Times New Roman" w:hAnsi="Times New Roman" w:cs="Times New Roman"/>
          <w:sz w:val="22"/>
          <w:szCs w:val="22"/>
        </w:rPr>
        <w:t>заявителя,  либо</w:t>
      </w:r>
      <w:proofErr w:type="gramEnd"/>
      <w:r w:rsidRPr="00561A37">
        <w:rPr>
          <w:rFonts w:ascii="Times New Roman" w:hAnsi="Times New Roman" w:cs="Times New Roman"/>
          <w:sz w:val="22"/>
          <w:szCs w:val="22"/>
        </w:rPr>
        <w:t xml:space="preserve"> фамилия, имя, отчество физического лица (индивидуального предпринимателя);</w:t>
      </w:r>
    </w:p>
    <w:p w14:paraId="22E8F1FE" w14:textId="77777777" w:rsidR="00630AA8" w:rsidRPr="00561A37" w:rsidRDefault="00630AA8" w:rsidP="00630AA8">
      <w:pPr>
        <w:keepNext/>
        <w:tabs>
          <w:tab w:val="num" w:pos="3402"/>
        </w:tabs>
        <w:suppressAutoHyphens w:val="0"/>
        <w:autoSpaceDE w:val="0"/>
        <w:ind w:firstLine="567"/>
        <w:jc w:val="both"/>
        <w:rPr>
          <w:rFonts w:ascii="Times New Roman" w:hAnsi="Times New Roman" w:cs="Times New Roman"/>
          <w:sz w:val="22"/>
          <w:szCs w:val="22"/>
        </w:rPr>
      </w:pPr>
      <w:r w:rsidRPr="00561A37">
        <w:rPr>
          <w:rFonts w:ascii="Times New Roman" w:hAnsi="Times New Roman" w:cs="Times New Roman"/>
          <w:sz w:val="22"/>
          <w:szCs w:val="22"/>
        </w:rPr>
        <w:t>- юридический, почтовый адрес;</w:t>
      </w:r>
    </w:p>
    <w:p w14:paraId="5D985E62" w14:textId="77777777" w:rsidR="00630AA8" w:rsidRPr="00561A37" w:rsidRDefault="00630AA8" w:rsidP="00630AA8">
      <w:pPr>
        <w:keepNext/>
        <w:tabs>
          <w:tab w:val="num" w:pos="3402"/>
        </w:tabs>
        <w:suppressAutoHyphens w:val="0"/>
        <w:autoSpaceDE w:val="0"/>
        <w:ind w:firstLine="567"/>
        <w:jc w:val="both"/>
        <w:rPr>
          <w:rFonts w:ascii="Times New Roman" w:hAnsi="Times New Roman" w:cs="Times New Roman"/>
          <w:sz w:val="22"/>
          <w:szCs w:val="22"/>
        </w:rPr>
      </w:pPr>
      <w:r w:rsidRPr="00561A37">
        <w:rPr>
          <w:rFonts w:ascii="Times New Roman" w:hAnsi="Times New Roman" w:cs="Times New Roman"/>
          <w:sz w:val="22"/>
          <w:szCs w:val="22"/>
        </w:rPr>
        <w:t>- код города, номер телефона и факса;</w:t>
      </w:r>
    </w:p>
    <w:p w14:paraId="3969CFE3" w14:textId="77777777" w:rsidR="00630AA8" w:rsidRPr="00561A37" w:rsidRDefault="00630AA8" w:rsidP="00630AA8">
      <w:pPr>
        <w:keepNext/>
        <w:tabs>
          <w:tab w:val="num" w:pos="3402"/>
        </w:tabs>
        <w:suppressAutoHyphens w:val="0"/>
        <w:autoSpaceDE w:val="0"/>
        <w:ind w:firstLine="567"/>
        <w:jc w:val="both"/>
        <w:rPr>
          <w:rFonts w:ascii="Times New Roman" w:hAnsi="Times New Roman" w:cs="Times New Roman"/>
          <w:sz w:val="22"/>
          <w:szCs w:val="22"/>
        </w:rPr>
      </w:pPr>
      <w:r w:rsidRPr="00561A37">
        <w:rPr>
          <w:rFonts w:ascii="Times New Roman" w:hAnsi="Times New Roman" w:cs="Times New Roman"/>
          <w:sz w:val="22"/>
          <w:szCs w:val="22"/>
        </w:rPr>
        <w:t>- адрес электронной почты;</w:t>
      </w:r>
    </w:p>
    <w:p w14:paraId="2B58FBBA" w14:textId="77777777" w:rsidR="00630AA8" w:rsidRPr="00561A37" w:rsidRDefault="00630AA8" w:rsidP="00630AA8">
      <w:pPr>
        <w:keepNext/>
        <w:tabs>
          <w:tab w:val="num" w:pos="3402"/>
        </w:tabs>
        <w:suppressAutoHyphens w:val="0"/>
        <w:autoSpaceDE w:val="0"/>
        <w:ind w:firstLine="567"/>
        <w:jc w:val="both"/>
        <w:rPr>
          <w:rFonts w:ascii="Times New Roman" w:hAnsi="Times New Roman" w:cs="Times New Roman"/>
          <w:sz w:val="22"/>
          <w:szCs w:val="22"/>
        </w:rPr>
      </w:pPr>
      <w:r w:rsidRPr="00561A37">
        <w:rPr>
          <w:rFonts w:ascii="Times New Roman" w:hAnsi="Times New Roman" w:cs="Times New Roman"/>
          <w:sz w:val="22"/>
          <w:szCs w:val="22"/>
        </w:rPr>
        <w:t>- фамилия, имя, отчество и должность контактного лица, его телефон.</w:t>
      </w:r>
    </w:p>
    <w:p w14:paraId="0FBDD442" w14:textId="77777777" w:rsidR="00630AA8" w:rsidRPr="00561A37" w:rsidRDefault="00630AA8" w:rsidP="00630AA8">
      <w:pPr>
        <w:keepNext/>
        <w:suppressAutoHyphens w:val="0"/>
        <w:ind w:firstLine="540"/>
        <w:jc w:val="both"/>
        <w:rPr>
          <w:rFonts w:ascii="Times New Roman" w:hAnsi="Times New Roman" w:cs="Times New Roman"/>
          <w:sz w:val="22"/>
          <w:szCs w:val="22"/>
        </w:rPr>
      </w:pPr>
      <w:r w:rsidRPr="0022356E">
        <w:rPr>
          <w:rFonts w:ascii="Times New Roman" w:hAnsi="Times New Roman" w:cs="Times New Roman"/>
          <w:sz w:val="22"/>
          <w:szCs w:val="22"/>
        </w:rPr>
        <w:t>Конкурсная документация доступна для ознакомления в единой информационной системе</w:t>
      </w:r>
      <w:r w:rsidR="00FB5192" w:rsidRPr="0022356E">
        <w:rPr>
          <w:rFonts w:ascii="Times New Roman" w:hAnsi="Times New Roman" w:cs="Times New Roman"/>
          <w:sz w:val="22"/>
          <w:szCs w:val="22"/>
        </w:rPr>
        <w:t xml:space="preserve">, на официальном </w:t>
      </w:r>
      <w:r w:rsidR="00FB5192" w:rsidRPr="0022356E">
        <w:rPr>
          <w:rFonts w:ascii="Times New Roman" w:hAnsi="Times New Roman" w:cs="Times New Roman"/>
          <w:sz w:val="22"/>
          <w:szCs w:val="22"/>
        </w:rPr>
        <w:lastRenderedPageBreak/>
        <w:t>сайте, за исключением случаев, предусмотренных Федеральным законом от 18.07.2011 № 223-ФЗ «О закупках товаров, работ, услуг отдельными видами юридических лиц»,</w:t>
      </w:r>
      <w:r w:rsidRPr="0022356E">
        <w:rPr>
          <w:rFonts w:ascii="Times New Roman" w:hAnsi="Times New Roman" w:cs="Times New Roman"/>
          <w:sz w:val="22"/>
          <w:szCs w:val="22"/>
        </w:rPr>
        <w:t xml:space="preserve"> без взимания</w:t>
      </w:r>
      <w:r w:rsidRPr="00561A37">
        <w:rPr>
          <w:rFonts w:ascii="Times New Roman" w:hAnsi="Times New Roman" w:cs="Times New Roman"/>
          <w:sz w:val="22"/>
          <w:szCs w:val="22"/>
        </w:rPr>
        <w:t xml:space="preserve"> платы.</w:t>
      </w:r>
    </w:p>
    <w:p w14:paraId="0084989C" w14:textId="77777777" w:rsidR="00630AA8" w:rsidRPr="00561A37" w:rsidRDefault="00630AA8" w:rsidP="00630AA8">
      <w:pPr>
        <w:pStyle w:val="1"/>
        <w:keepNext/>
        <w:tabs>
          <w:tab w:val="left" w:pos="0"/>
        </w:tabs>
        <w:suppressAutoHyphens w:val="0"/>
        <w:jc w:val="center"/>
        <w:rPr>
          <w:sz w:val="22"/>
          <w:szCs w:val="22"/>
        </w:rPr>
      </w:pPr>
      <w:bookmarkStart w:id="66" w:name="_Toc526847743"/>
    </w:p>
    <w:p w14:paraId="79DF47B9" w14:textId="77777777" w:rsidR="00630AA8" w:rsidRPr="00561A37" w:rsidRDefault="00630AA8" w:rsidP="00630AA8">
      <w:pPr>
        <w:pStyle w:val="1"/>
        <w:keepNext/>
        <w:tabs>
          <w:tab w:val="left" w:pos="0"/>
        </w:tabs>
        <w:suppressAutoHyphens w:val="0"/>
        <w:jc w:val="center"/>
        <w:rPr>
          <w:sz w:val="22"/>
          <w:szCs w:val="22"/>
        </w:rPr>
      </w:pPr>
      <w:bookmarkStart w:id="67" w:name="_Toc183694081"/>
      <w:r w:rsidRPr="00561A37">
        <w:rPr>
          <w:sz w:val="22"/>
          <w:szCs w:val="22"/>
        </w:rPr>
        <w:t>5.4. Разъяснение положений извещения о проведении конкурса и (или) конкурсной документации</w:t>
      </w:r>
      <w:bookmarkEnd w:id="66"/>
      <w:bookmarkEnd w:id="67"/>
    </w:p>
    <w:p w14:paraId="05CF871D" w14:textId="77777777" w:rsidR="00630AA8" w:rsidRPr="00561A37" w:rsidRDefault="00630AA8" w:rsidP="00630AA8">
      <w:pPr>
        <w:keepNext/>
        <w:tabs>
          <w:tab w:val="left" w:pos="1307"/>
        </w:tabs>
        <w:suppressAutoHyphens w:val="0"/>
        <w:ind w:firstLine="567"/>
        <w:jc w:val="both"/>
        <w:rPr>
          <w:rFonts w:ascii="Times New Roman" w:hAnsi="Times New Roman" w:cs="Times New Roman"/>
          <w:sz w:val="22"/>
          <w:szCs w:val="22"/>
        </w:rPr>
      </w:pPr>
      <w:r w:rsidRPr="00561A37">
        <w:rPr>
          <w:rFonts w:ascii="Times New Roman" w:hAnsi="Times New Roman" w:cs="Times New Roman"/>
          <w:sz w:val="22"/>
          <w:szCs w:val="22"/>
        </w:rPr>
        <w:t xml:space="preserve">При проведении конкурса какие-либо переговоры Заказчика или комиссии по осуществлению конкурентных закупок с участником закупки не допускаются. </w:t>
      </w:r>
    </w:p>
    <w:p w14:paraId="057F08C7" w14:textId="77777777" w:rsidR="00630AA8" w:rsidRPr="00561A37" w:rsidRDefault="00630AA8" w:rsidP="00630AA8">
      <w:pPr>
        <w:keepNext/>
        <w:tabs>
          <w:tab w:val="left" w:pos="1307"/>
        </w:tabs>
        <w:suppressAutoHyphens w:val="0"/>
        <w:ind w:firstLine="567"/>
        <w:jc w:val="both"/>
        <w:rPr>
          <w:rFonts w:ascii="Times New Roman" w:hAnsi="Times New Roman" w:cs="Times New Roman"/>
          <w:sz w:val="22"/>
          <w:szCs w:val="22"/>
        </w:rPr>
      </w:pPr>
      <w:r w:rsidRPr="00561A37">
        <w:rPr>
          <w:rFonts w:ascii="Times New Roman" w:hAnsi="Times New Roman" w:cs="Times New Roman"/>
          <w:sz w:val="22"/>
          <w:szCs w:val="22"/>
        </w:rPr>
        <w:t>Любой участник конкурса вправе направить в адрес Заказчика в письменной форме запрос о разъяснении положений извещения о проведении конкурса и (или) конкурсной документации по форме, приложенной к конкурсной документации.</w:t>
      </w:r>
    </w:p>
    <w:p w14:paraId="75807855" w14:textId="77777777" w:rsidR="00630AA8" w:rsidRPr="00561A37" w:rsidRDefault="00630AA8" w:rsidP="00630AA8">
      <w:pPr>
        <w:keepNext/>
        <w:tabs>
          <w:tab w:val="left" w:pos="1307"/>
        </w:tabs>
        <w:suppressAutoHyphens w:val="0"/>
        <w:ind w:firstLine="567"/>
        <w:jc w:val="both"/>
        <w:rPr>
          <w:rFonts w:ascii="Times New Roman" w:hAnsi="Times New Roman" w:cs="Times New Roman"/>
          <w:sz w:val="22"/>
          <w:szCs w:val="22"/>
        </w:rPr>
      </w:pPr>
      <w:r w:rsidRPr="00561A37">
        <w:rPr>
          <w:rFonts w:ascii="Times New Roman" w:hAnsi="Times New Roman" w:cs="Times New Roman"/>
          <w:sz w:val="22"/>
          <w:szCs w:val="22"/>
        </w:rPr>
        <w:t xml:space="preserve">Разъяснение положений извещения о проведении конкурса и (или) конкурсной документации осуществляется в соответствии с пунктом 6 подраздела 4.1 настоящего Положения.  </w:t>
      </w:r>
    </w:p>
    <w:p w14:paraId="5C953E00" w14:textId="77777777" w:rsidR="00630AA8" w:rsidRPr="00561A37" w:rsidRDefault="00630AA8" w:rsidP="00630AA8">
      <w:pPr>
        <w:pStyle w:val="1"/>
        <w:keepNext/>
        <w:tabs>
          <w:tab w:val="left" w:pos="0"/>
        </w:tabs>
        <w:suppressAutoHyphens w:val="0"/>
        <w:jc w:val="center"/>
        <w:rPr>
          <w:sz w:val="22"/>
          <w:szCs w:val="22"/>
        </w:rPr>
      </w:pPr>
      <w:bookmarkStart w:id="68" w:name="_Toc526847744"/>
    </w:p>
    <w:p w14:paraId="64788035" w14:textId="77777777" w:rsidR="00630AA8" w:rsidRPr="00561A37" w:rsidRDefault="00630AA8" w:rsidP="00630AA8">
      <w:pPr>
        <w:pStyle w:val="1"/>
        <w:keepNext/>
        <w:tabs>
          <w:tab w:val="left" w:pos="0"/>
        </w:tabs>
        <w:suppressAutoHyphens w:val="0"/>
        <w:jc w:val="center"/>
        <w:rPr>
          <w:sz w:val="22"/>
          <w:szCs w:val="22"/>
        </w:rPr>
      </w:pPr>
      <w:bookmarkStart w:id="69" w:name="_Toc183694082"/>
      <w:r w:rsidRPr="00561A37">
        <w:rPr>
          <w:sz w:val="22"/>
          <w:szCs w:val="22"/>
        </w:rPr>
        <w:t>5.5. Внесение изменений в извещение о проведении конкурса и (или) конкурсную документацию</w:t>
      </w:r>
      <w:bookmarkEnd w:id="68"/>
      <w:bookmarkEnd w:id="69"/>
    </w:p>
    <w:p w14:paraId="7DDB54E8" w14:textId="77777777" w:rsidR="00630AA8" w:rsidRPr="00561A37" w:rsidRDefault="00630AA8" w:rsidP="00630AA8">
      <w:pPr>
        <w:keepNext/>
        <w:tabs>
          <w:tab w:val="left" w:pos="1307"/>
        </w:tabs>
        <w:suppressAutoHyphens w:val="0"/>
        <w:ind w:firstLine="567"/>
        <w:jc w:val="both"/>
        <w:rPr>
          <w:rFonts w:ascii="Times New Roman" w:hAnsi="Times New Roman" w:cs="Times New Roman"/>
          <w:color w:val="000000"/>
          <w:sz w:val="22"/>
          <w:szCs w:val="22"/>
        </w:rPr>
      </w:pPr>
      <w:r w:rsidRPr="00561A37">
        <w:rPr>
          <w:rFonts w:ascii="Times New Roman" w:hAnsi="Times New Roman" w:cs="Times New Roman"/>
          <w:color w:val="000000"/>
          <w:sz w:val="22"/>
          <w:szCs w:val="22"/>
        </w:rPr>
        <w:t xml:space="preserve">Заказчик по собственной инициативе или в соответствии с запросом участника конкурса вправе принять решение о внесении изменений в извещение о проведении конкурса и (или) в конкурсную документацию. </w:t>
      </w:r>
    </w:p>
    <w:p w14:paraId="62553872" w14:textId="77777777" w:rsidR="00630AA8" w:rsidRPr="00561A37" w:rsidRDefault="00630AA8" w:rsidP="00630AA8">
      <w:pPr>
        <w:keepNext/>
        <w:tabs>
          <w:tab w:val="left" w:pos="1307"/>
        </w:tabs>
        <w:suppressAutoHyphens w:val="0"/>
        <w:ind w:firstLine="567"/>
        <w:jc w:val="both"/>
        <w:rPr>
          <w:rFonts w:ascii="Times New Roman" w:hAnsi="Times New Roman" w:cs="Times New Roman"/>
          <w:sz w:val="22"/>
          <w:szCs w:val="22"/>
        </w:rPr>
      </w:pPr>
      <w:r w:rsidRPr="00561A37">
        <w:rPr>
          <w:rFonts w:ascii="Times New Roman" w:hAnsi="Times New Roman" w:cs="Times New Roman"/>
          <w:sz w:val="22"/>
          <w:szCs w:val="22"/>
        </w:rPr>
        <w:t xml:space="preserve">Внесение изменений в извещение о проведении конкурса и (или) конкурсную документацию осуществляется в соответствии с пунктом 5 подраздела 4.1 настоящего Положения. </w:t>
      </w:r>
    </w:p>
    <w:p w14:paraId="7A636A77" w14:textId="77777777" w:rsidR="00630AA8" w:rsidRPr="00561A37" w:rsidRDefault="00630AA8" w:rsidP="00630AA8">
      <w:pPr>
        <w:keepNext/>
        <w:tabs>
          <w:tab w:val="left" w:pos="1307"/>
        </w:tabs>
        <w:suppressAutoHyphens w:val="0"/>
        <w:ind w:firstLine="567"/>
        <w:jc w:val="both"/>
        <w:rPr>
          <w:rFonts w:ascii="Times New Roman" w:hAnsi="Times New Roman" w:cs="Times New Roman"/>
          <w:sz w:val="22"/>
          <w:szCs w:val="22"/>
        </w:rPr>
      </w:pPr>
      <w:r w:rsidRPr="00561A37">
        <w:rPr>
          <w:rFonts w:ascii="Times New Roman" w:hAnsi="Times New Roman" w:cs="Times New Roman"/>
          <w:sz w:val="22"/>
          <w:szCs w:val="22"/>
        </w:rPr>
        <w:t xml:space="preserve">Заказчик не несет ответственности в случае, если участник конкурса не ознакомился с изменениями, внесенными в извещение о проведении конкурса и (или) конкурсную документацию, размещенными и опубликованными надлежащим образом. </w:t>
      </w:r>
    </w:p>
    <w:p w14:paraId="52F85D80" w14:textId="77777777" w:rsidR="00630AA8" w:rsidRPr="00561A37" w:rsidRDefault="00630AA8" w:rsidP="00630AA8">
      <w:pPr>
        <w:pStyle w:val="1"/>
        <w:keepNext/>
        <w:tabs>
          <w:tab w:val="left" w:pos="0"/>
        </w:tabs>
        <w:suppressAutoHyphens w:val="0"/>
        <w:jc w:val="center"/>
        <w:rPr>
          <w:sz w:val="22"/>
          <w:szCs w:val="22"/>
        </w:rPr>
      </w:pPr>
      <w:bookmarkStart w:id="70" w:name="_Toc526847745"/>
    </w:p>
    <w:p w14:paraId="1D27E486" w14:textId="77777777" w:rsidR="00630AA8" w:rsidRPr="00561A37" w:rsidRDefault="00630AA8" w:rsidP="00630AA8">
      <w:pPr>
        <w:pStyle w:val="1"/>
        <w:keepNext/>
        <w:tabs>
          <w:tab w:val="left" w:pos="0"/>
        </w:tabs>
        <w:suppressAutoHyphens w:val="0"/>
        <w:jc w:val="center"/>
        <w:rPr>
          <w:sz w:val="22"/>
          <w:szCs w:val="22"/>
        </w:rPr>
      </w:pPr>
      <w:bookmarkStart w:id="71" w:name="_Toc183694083"/>
      <w:r w:rsidRPr="00561A37">
        <w:rPr>
          <w:sz w:val="22"/>
          <w:szCs w:val="22"/>
        </w:rPr>
        <w:t>5.6. Требования к содержанию, форме, оформлению и составу заявки на участие в конкурсе</w:t>
      </w:r>
      <w:bookmarkEnd w:id="70"/>
      <w:bookmarkEnd w:id="71"/>
    </w:p>
    <w:p w14:paraId="1E76A72C" w14:textId="77777777" w:rsidR="00630AA8" w:rsidRPr="00561A37" w:rsidRDefault="00630AA8" w:rsidP="00630AA8">
      <w:pPr>
        <w:keepNext/>
        <w:tabs>
          <w:tab w:val="left" w:pos="720"/>
        </w:tabs>
        <w:suppressAutoHyphens w:val="0"/>
        <w:ind w:firstLine="567"/>
        <w:jc w:val="both"/>
        <w:rPr>
          <w:rFonts w:ascii="Times New Roman" w:hAnsi="Times New Roman" w:cs="Times New Roman"/>
          <w:sz w:val="22"/>
          <w:szCs w:val="22"/>
        </w:rPr>
      </w:pPr>
      <w:r w:rsidRPr="00561A37">
        <w:rPr>
          <w:rFonts w:ascii="Times New Roman" w:hAnsi="Times New Roman" w:cs="Times New Roman"/>
          <w:sz w:val="22"/>
          <w:szCs w:val="22"/>
        </w:rPr>
        <w:t>Участник открытого конкурса подает заявку на участие в конкурсе в соответствии с требованиями, в срок и по форме, изложенными в конкурсной документации.</w:t>
      </w:r>
    </w:p>
    <w:p w14:paraId="48F80931" w14:textId="77777777" w:rsidR="00630AA8" w:rsidRPr="00561A37" w:rsidRDefault="00630AA8" w:rsidP="00630AA8">
      <w:pPr>
        <w:keepNext/>
        <w:tabs>
          <w:tab w:val="left" w:pos="720"/>
        </w:tabs>
        <w:suppressAutoHyphens w:val="0"/>
        <w:ind w:firstLine="567"/>
        <w:jc w:val="both"/>
        <w:rPr>
          <w:rFonts w:ascii="Times New Roman" w:hAnsi="Times New Roman" w:cs="Times New Roman"/>
          <w:sz w:val="22"/>
          <w:szCs w:val="22"/>
        </w:rPr>
      </w:pPr>
      <w:r w:rsidRPr="00561A37">
        <w:rPr>
          <w:rFonts w:ascii="Times New Roman" w:hAnsi="Times New Roman" w:cs="Times New Roman"/>
          <w:sz w:val="22"/>
          <w:szCs w:val="22"/>
        </w:rPr>
        <w:t xml:space="preserve">Состав заявки устанавливается в конкурсной документации </w:t>
      </w:r>
    </w:p>
    <w:p w14:paraId="6E857E34" w14:textId="77777777" w:rsidR="00630AA8" w:rsidRPr="00561A37" w:rsidRDefault="00630AA8" w:rsidP="00630AA8">
      <w:pPr>
        <w:keepNext/>
        <w:tabs>
          <w:tab w:val="left" w:pos="720"/>
        </w:tabs>
        <w:suppressAutoHyphens w:val="0"/>
        <w:ind w:firstLine="567"/>
        <w:jc w:val="both"/>
        <w:rPr>
          <w:rFonts w:ascii="Times New Roman" w:hAnsi="Times New Roman" w:cs="Times New Roman"/>
          <w:sz w:val="22"/>
          <w:szCs w:val="22"/>
        </w:rPr>
      </w:pPr>
      <w:r w:rsidRPr="00561A37">
        <w:rPr>
          <w:rFonts w:ascii="Times New Roman" w:hAnsi="Times New Roman" w:cs="Times New Roman"/>
          <w:sz w:val="22"/>
          <w:szCs w:val="22"/>
        </w:rPr>
        <w:t>При подготовке заявки участником конкурса должны применяться общепринятые обозначения и наименования в соответствии с требованиями действующих нормативных документов.</w:t>
      </w:r>
    </w:p>
    <w:p w14:paraId="12479631" w14:textId="77777777" w:rsidR="00630AA8" w:rsidRPr="00561A37" w:rsidRDefault="00630AA8" w:rsidP="00630AA8">
      <w:pPr>
        <w:keepNext/>
        <w:suppressAutoHyphens w:val="0"/>
        <w:ind w:firstLine="567"/>
        <w:jc w:val="both"/>
        <w:rPr>
          <w:rFonts w:ascii="Times New Roman" w:hAnsi="Times New Roman" w:cs="Times New Roman"/>
          <w:sz w:val="22"/>
          <w:szCs w:val="22"/>
        </w:rPr>
      </w:pPr>
      <w:r w:rsidRPr="00561A37">
        <w:rPr>
          <w:rFonts w:ascii="Times New Roman" w:hAnsi="Times New Roman" w:cs="Times New Roman"/>
          <w:sz w:val="22"/>
          <w:szCs w:val="22"/>
        </w:rPr>
        <w:t>Сведения, которые содержатся в заявке участника конкурса, не должны допускать двусмысленных (неоднозначных) толкований.</w:t>
      </w:r>
    </w:p>
    <w:p w14:paraId="5F598EAB" w14:textId="77777777" w:rsidR="00630AA8" w:rsidRPr="00561A37" w:rsidRDefault="00630AA8" w:rsidP="00630AA8">
      <w:pPr>
        <w:keepNext/>
        <w:suppressAutoHyphens w:val="0"/>
        <w:ind w:firstLine="567"/>
        <w:jc w:val="both"/>
        <w:rPr>
          <w:rFonts w:ascii="Times New Roman" w:hAnsi="Times New Roman" w:cs="Times New Roman"/>
          <w:sz w:val="22"/>
          <w:szCs w:val="22"/>
        </w:rPr>
      </w:pPr>
      <w:r w:rsidRPr="00561A37">
        <w:rPr>
          <w:rFonts w:ascii="Times New Roman" w:hAnsi="Times New Roman" w:cs="Times New Roman"/>
          <w:sz w:val="22"/>
          <w:szCs w:val="22"/>
        </w:rPr>
        <w:t>Участник открытого конкурса подает заявку на участие в открытом конкурсе в письменной форме в запечатанном конверте, не позволяющем просматривать содержание заявки до вскрытия.</w:t>
      </w:r>
    </w:p>
    <w:p w14:paraId="09C33128" w14:textId="77777777" w:rsidR="00630AA8" w:rsidRPr="00561A37" w:rsidRDefault="00630AA8" w:rsidP="00630AA8">
      <w:pPr>
        <w:keepNext/>
        <w:suppressAutoHyphens w:val="0"/>
        <w:ind w:firstLine="567"/>
        <w:jc w:val="both"/>
        <w:rPr>
          <w:rFonts w:ascii="Times New Roman" w:hAnsi="Times New Roman" w:cs="Times New Roman"/>
          <w:sz w:val="22"/>
          <w:szCs w:val="22"/>
        </w:rPr>
      </w:pPr>
      <w:r w:rsidRPr="00561A37">
        <w:rPr>
          <w:rFonts w:ascii="Times New Roman" w:hAnsi="Times New Roman" w:cs="Times New Roman"/>
          <w:color w:val="000000"/>
          <w:sz w:val="22"/>
          <w:szCs w:val="22"/>
        </w:rPr>
        <w:t xml:space="preserve">Все листы заявки на участие в конкурсе, все листы тома заявки на участие в конкурсе должны быть прошиты и пронумерованы. Заявка на участие в конкурсе и том заявки на участие в конкурсе должны содержать опись входящих в ее состав документов, быть скреплены печатью (при наличии) участника конкурса (для юридических лиц) и подписаны уполномоченным лицом участника конкурса. </w:t>
      </w:r>
    </w:p>
    <w:p w14:paraId="204188C0" w14:textId="77777777" w:rsidR="00630AA8" w:rsidRPr="00561A37" w:rsidRDefault="00630AA8" w:rsidP="00630AA8">
      <w:pPr>
        <w:keepNext/>
        <w:suppressAutoHyphens w:val="0"/>
        <w:ind w:firstLine="567"/>
        <w:jc w:val="both"/>
        <w:rPr>
          <w:rFonts w:ascii="Times New Roman" w:hAnsi="Times New Roman" w:cs="Times New Roman"/>
          <w:sz w:val="22"/>
          <w:szCs w:val="22"/>
        </w:rPr>
      </w:pPr>
      <w:r w:rsidRPr="00561A37">
        <w:rPr>
          <w:rFonts w:ascii="Times New Roman" w:hAnsi="Times New Roman" w:cs="Times New Roman"/>
          <w:color w:val="000000"/>
          <w:sz w:val="22"/>
          <w:szCs w:val="22"/>
        </w:rPr>
        <w:t xml:space="preserve">Соблюдение участником конкурса указанных требований означает, что все документы и сведения, входящие в состав заявки на участие в конкурсе и тома заявки на участие в конкурсе, поданы от имени участника конкурса, а также подтверждает подлинность и достоверность представленных в составе заявки на участие в конкурсе и тома заявки на участие в конкурсе документов и сведений. </w:t>
      </w:r>
    </w:p>
    <w:p w14:paraId="0D27F097" w14:textId="77777777" w:rsidR="00630AA8" w:rsidRPr="00561A37" w:rsidRDefault="00630AA8" w:rsidP="00630AA8">
      <w:pPr>
        <w:keepNext/>
        <w:suppressAutoHyphens w:val="0"/>
        <w:ind w:firstLine="567"/>
        <w:jc w:val="both"/>
        <w:rPr>
          <w:rFonts w:ascii="Times New Roman" w:hAnsi="Times New Roman" w:cs="Times New Roman"/>
          <w:sz w:val="22"/>
          <w:szCs w:val="22"/>
        </w:rPr>
      </w:pPr>
      <w:r w:rsidRPr="00561A37">
        <w:rPr>
          <w:rFonts w:ascii="Times New Roman" w:hAnsi="Times New Roman" w:cs="Times New Roman"/>
          <w:bCs/>
          <w:sz w:val="22"/>
          <w:szCs w:val="22"/>
        </w:rPr>
        <w:t>Ненадлежащее исполнение участником конкурса указанных требований, за исключением требования о том, что все листы заявки на участие в конкурсе и тома заявки на участие в конкурсе должны быть пронумерованы, является основанием для отказа в допуске к участию в конкурсе.</w:t>
      </w:r>
    </w:p>
    <w:p w14:paraId="5045853B" w14:textId="77777777" w:rsidR="00630AA8" w:rsidRPr="00561A37" w:rsidRDefault="00630AA8" w:rsidP="00630AA8">
      <w:pPr>
        <w:keepNext/>
        <w:suppressAutoHyphens w:val="0"/>
        <w:ind w:firstLine="567"/>
        <w:jc w:val="both"/>
        <w:rPr>
          <w:rFonts w:ascii="Times New Roman" w:hAnsi="Times New Roman" w:cs="Times New Roman"/>
          <w:sz w:val="22"/>
          <w:szCs w:val="22"/>
        </w:rPr>
      </w:pPr>
      <w:r w:rsidRPr="00561A37">
        <w:rPr>
          <w:rFonts w:ascii="Times New Roman" w:hAnsi="Times New Roman" w:cs="Times New Roman"/>
          <w:sz w:val="22"/>
          <w:szCs w:val="22"/>
        </w:rPr>
        <w:t>Все документы в составе заявки, подписанные уполномоченным лицом участника конкурса, должны иметь расшифровку подписи указанного лица.</w:t>
      </w:r>
    </w:p>
    <w:p w14:paraId="16150100" w14:textId="77777777" w:rsidR="00630AA8" w:rsidRPr="00561A37" w:rsidRDefault="00630AA8" w:rsidP="00630AA8">
      <w:pPr>
        <w:pStyle w:val="210"/>
        <w:keepNext/>
        <w:widowControl w:val="0"/>
        <w:suppressAutoHyphens w:val="0"/>
        <w:spacing w:after="0" w:line="240" w:lineRule="auto"/>
        <w:ind w:left="0" w:firstLine="540"/>
        <w:jc w:val="both"/>
        <w:rPr>
          <w:sz w:val="22"/>
          <w:szCs w:val="22"/>
        </w:rPr>
      </w:pPr>
      <w:r w:rsidRPr="00561A37">
        <w:rPr>
          <w:sz w:val="22"/>
          <w:szCs w:val="22"/>
        </w:rPr>
        <w:t>При подготовке документов, входящих в состав заявки, не допускается применение факсимильных подписей.</w:t>
      </w:r>
    </w:p>
    <w:p w14:paraId="3ED42B4D" w14:textId="77777777" w:rsidR="00630AA8" w:rsidRPr="00561A37" w:rsidRDefault="00630AA8" w:rsidP="00630AA8">
      <w:pPr>
        <w:keepNext/>
        <w:suppressAutoHyphens w:val="0"/>
        <w:ind w:firstLine="567"/>
        <w:jc w:val="both"/>
        <w:rPr>
          <w:rFonts w:ascii="Times New Roman" w:hAnsi="Times New Roman" w:cs="Times New Roman"/>
          <w:sz w:val="22"/>
          <w:szCs w:val="22"/>
        </w:rPr>
      </w:pPr>
      <w:r w:rsidRPr="00561A37">
        <w:rPr>
          <w:rFonts w:ascii="Times New Roman" w:hAnsi="Times New Roman" w:cs="Times New Roman"/>
          <w:sz w:val="22"/>
          <w:szCs w:val="22"/>
        </w:rPr>
        <w:t xml:space="preserve">Все документы в составе заявки должны быть четко напечатаны, в том числе копии документов должны быть читаемы. Подчистки и исправления не допускаются, за исключением исправлений, скрепленных печатью и заверенных подписью уполномоченного лица участника конкурса. </w:t>
      </w:r>
    </w:p>
    <w:p w14:paraId="6C8DFBB1" w14:textId="77777777" w:rsidR="00630AA8" w:rsidRPr="00561A37" w:rsidRDefault="00630AA8" w:rsidP="00630AA8">
      <w:pPr>
        <w:keepNext/>
        <w:suppressAutoHyphens w:val="0"/>
        <w:ind w:firstLine="567"/>
        <w:jc w:val="both"/>
        <w:rPr>
          <w:rFonts w:ascii="Times New Roman" w:hAnsi="Times New Roman" w:cs="Times New Roman"/>
          <w:sz w:val="22"/>
          <w:szCs w:val="22"/>
        </w:rPr>
      </w:pPr>
      <w:r w:rsidRPr="00561A37">
        <w:rPr>
          <w:rFonts w:ascii="Times New Roman" w:hAnsi="Times New Roman" w:cs="Times New Roman"/>
          <w:sz w:val="22"/>
          <w:szCs w:val="22"/>
        </w:rPr>
        <w:t>Все документы, представляемые участниками конкурса в составе заявки на участие в конкурсе, должны быть заполнены по всем пунктам.</w:t>
      </w:r>
    </w:p>
    <w:p w14:paraId="1DFDA386" w14:textId="77777777" w:rsidR="00630AA8" w:rsidRPr="00561A37" w:rsidRDefault="00630AA8" w:rsidP="00630AA8">
      <w:pPr>
        <w:keepNext/>
        <w:suppressAutoHyphens w:val="0"/>
        <w:ind w:firstLine="567"/>
        <w:jc w:val="both"/>
        <w:rPr>
          <w:rFonts w:ascii="Times New Roman" w:hAnsi="Times New Roman" w:cs="Times New Roman"/>
          <w:sz w:val="22"/>
          <w:szCs w:val="22"/>
        </w:rPr>
      </w:pPr>
      <w:r w:rsidRPr="00561A37">
        <w:rPr>
          <w:rFonts w:ascii="Times New Roman" w:hAnsi="Times New Roman" w:cs="Times New Roman"/>
          <w:sz w:val="22"/>
          <w:szCs w:val="22"/>
        </w:rPr>
        <w:t>Документы, представленные в составе заявки на участие в конкурсе, не возвращаются участнику конкурса за исключением случая, предусмотренного конкурсной документации.</w:t>
      </w:r>
    </w:p>
    <w:p w14:paraId="267706A6" w14:textId="77777777" w:rsidR="00630AA8" w:rsidRPr="00561A37" w:rsidRDefault="00630AA8" w:rsidP="00630AA8">
      <w:pPr>
        <w:keepNext/>
        <w:tabs>
          <w:tab w:val="left" w:pos="1307"/>
        </w:tabs>
        <w:suppressAutoHyphens w:val="0"/>
        <w:ind w:firstLine="567"/>
        <w:jc w:val="both"/>
        <w:rPr>
          <w:rFonts w:ascii="Times New Roman" w:hAnsi="Times New Roman" w:cs="Times New Roman"/>
          <w:sz w:val="22"/>
          <w:szCs w:val="22"/>
        </w:rPr>
      </w:pPr>
      <w:r w:rsidRPr="00561A37">
        <w:rPr>
          <w:rFonts w:ascii="Times New Roman" w:hAnsi="Times New Roman" w:cs="Times New Roman"/>
          <w:sz w:val="22"/>
          <w:szCs w:val="22"/>
        </w:rPr>
        <w:t xml:space="preserve">Все документы, входящие в состав заявки на участие в конкурсе, должны быть составлены на русском языке. Подача документов, входящих в состав заявки на иностранном языке, должна сопровождаться предоставлением надлежащим образом заверенного перевода соответствующих документов на русский язык.  </w:t>
      </w:r>
    </w:p>
    <w:p w14:paraId="3F46E645" w14:textId="77777777" w:rsidR="00630AA8" w:rsidRPr="00561A37" w:rsidRDefault="00630AA8" w:rsidP="00630AA8">
      <w:pPr>
        <w:pStyle w:val="1"/>
        <w:keepNext/>
        <w:tabs>
          <w:tab w:val="left" w:pos="0"/>
        </w:tabs>
        <w:suppressAutoHyphens w:val="0"/>
        <w:jc w:val="center"/>
        <w:rPr>
          <w:sz w:val="22"/>
          <w:szCs w:val="22"/>
        </w:rPr>
      </w:pPr>
      <w:bookmarkStart w:id="72" w:name="_Toc526847746"/>
    </w:p>
    <w:p w14:paraId="1DFCC859" w14:textId="77777777" w:rsidR="00630AA8" w:rsidRPr="00561A37" w:rsidRDefault="00630AA8" w:rsidP="00630AA8">
      <w:pPr>
        <w:pStyle w:val="1"/>
        <w:keepNext/>
        <w:tabs>
          <w:tab w:val="left" w:pos="0"/>
        </w:tabs>
        <w:suppressAutoHyphens w:val="0"/>
        <w:jc w:val="center"/>
        <w:rPr>
          <w:sz w:val="22"/>
          <w:szCs w:val="22"/>
        </w:rPr>
      </w:pPr>
      <w:bookmarkStart w:id="73" w:name="_Toc183694084"/>
      <w:r w:rsidRPr="00561A37">
        <w:rPr>
          <w:sz w:val="22"/>
          <w:szCs w:val="22"/>
        </w:rPr>
        <w:t>5.7. Требования к предложениям о цене договора (цена лота)</w:t>
      </w:r>
      <w:bookmarkEnd w:id="72"/>
      <w:bookmarkEnd w:id="73"/>
    </w:p>
    <w:p w14:paraId="059ECBA9" w14:textId="77777777" w:rsidR="00630AA8" w:rsidRPr="00561A37" w:rsidRDefault="00630AA8" w:rsidP="00630AA8">
      <w:pPr>
        <w:keepNext/>
        <w:tabs>
          <w:tab w:val="left" w:pos="1307"/>
        </w:tabs>
        <w:suppressAutoHyphens w:val="0"/>
        <w:ind w:firstLine="567"/>
        <w:jc w:val="both"/>
        <w:rPr>
          <w:rFonts w:ascii="Times New Roman" w:hAnsi="Times New Roman" w:cs="Times New Roman"/>
          <w:sz w:val="22"/>
          <w:szCs w:val="22"/>
        </w:rPr>
      </w:pPr>
      <w:r w:rsidRPr="00561A37">
        <w:rPr>
          <w:rFonts w:ascii="Times New Roman" w:hAnsi="Times New Roman" w:cs="Times New Roman"/>
          <w:sz w:val="22"/>
          <w:szCs w:val="22"/>
        </w:rPr>
        <w:t xml:space="preserve">Цена договора (цена лота), предлагаемая участником закупки, не может превышать начальную (максимальную) цену, указанную в конкурсной документации. В случае, если цена, указанная в заявке и предлагаемая участником закупки, превышает начальную (максимальную) цену договора (цену лота), указанную в </w:t>
      </w:r>
      <w:r w:rsidRPr="00561A37">
        <w:rPr>
          <w:rFonts w:ascii="Times New Roman" w:hAnsi="Times New Roman" w:cs="Times New Roman"/>
          <w:sz w:val="22"/>
          <w:szCs w:val="22"/>
        </w:rPr>
        <w:lastRenderedPageBreak/>
        <w:t>конкурсной документации, соответствующий участник закупки не допускается к участию в конкурсе.</w:t>
      </w:r>
    </w:p>
    <w:p w14:paraId="37F7D741" w14:textId="77777777" w:rsidR="00630AA8" w:rsidRPr="00561A37" w:rsidRDefault="00630AA8" w:rsidP="00630AA8">
      <w:pPr>
        <w:keepNext/>
        <w:tabs>
          <w:tab w:val="left" w:pos="1307"/>
        </w:tabs>
        <w:suppressAutoHyphens w:val="0"/>
        <w:ind w:firstLine="567"/>
        <w:jc w:val="both"/>
        <w:rPr>
          <w:rFonts w:ascii="Times New Roman" w:hAnsi="Times New Roman" w:cs="Times New Roman"/>
          <w:bCs/>
          <w:sz w:val="22"/>
          <w:szCs w:val="22"/>
        </w:rPr>
      </w:pPr>
      <w:r w:rsidRPr="00561A37">
        <w:rPr>
          <w:rFonts w:ascii="Times New Roman" w:hAnsi="Times New Roman" w:cs="Times New Roman"/>
          <w:sz w:val="22"/>
          <w:szCs w:val="22"/>
        </w:rPr>
        <w:t>Цена договора (цена лота)</w:t>
      </w:r>
      <w:r w:rsidRPr="00561A37">
        <w:rPr>
          <w:rFonts w:ascii="Times New Roman" w:hAnsi="Times New Roman" w:cs="Times New Roman"/>
          <w:bCs/>
          <w:sz w:val="22"/>
          <w:szCs w:val="22"/>
        </w:rPr>
        <w:t xml:space="preserve"> должна быть выражена в валюте Российской Федерации, если иное не предусмотрено в конкурсной документации.</w:t>
      </w:r>
    </w:p>
    <w:p w14:paraId="3A09AFAE" w14:textId="77777777" w:rsidR="00630AA8" w:rsidRPr="00561A37" w:rsidRDefault="00630AA8" w:rsidP="00630AA8">
      <w:pPr>
        <w:pStyle w:val="1"/>
        <w:keepNext/>
        <w:tabs>
          <w:tab w:val="left" w:pos="0"/>
        </w:tabs>
        <w:suppressAutoHyphens w:val="0"/>
        <w:jc w:val="center"/>
        <w:rPr>
          <w:sz w:val="22"/>
          <w:szCs w:val="22"/>
        </w:rPr>
      </w:pPr>
      <w:bookmarkStart w:id="74" w:name="_Toc526847747"/>
    </w:p>
    <w:p w14:paraId="20A5829A" w14:textId="77777777" w:rsidR="00630AA8" w:rsidRPr="00561A37" w:rsidRDefault="00630AA8" w:rsidP="00630AA8">
      <w:pPr>
        <w:pStyle w:val="1"/>
        <w:keepNext/>
        <w:tabs>
          <w:tab w:val="left" w:pos="0"/>
        </w:tabs>
        <w:suppressAutoHyphens w:val="0"/>
        <w:jc w:val="center"/>
        <w:rPr>
          <w:sz w:val="22"/>
          <w:szCs w:val="22"/>
        </w:rPr>
      </w:pPr>
      <w:bookmarkStart w:id="75" w:name="_Toc183694085"/>
      <w:r w:rsidRPr="00561A37">
        <w:rPr>
          <w:sz w:val="22"/>
          <w:szCs w:val="22"/>
        </w:rPr>
        <w:t>5.8. Требования к описанию предмета конкурса</w:t>
      </w:r>
      <w:bookmarkEnd w:id="74"/>
      <w:bookmarkEnd w:id="75"/>
    </w:p>
    <w:p w14:paraId="08900000" w14:textId="77777777" w:rsidR="00630AA8" w:rsidRPr="00561A37" w:rsidRDefault="00630AA8" w:rsidP="00630AA8">
      <w:pPr>
        <w:keepNext/>
        <w:tabs>
          <w:tab w:val="left" w:pos="1307"/>
        </w:tabs>
        <w:suppressAutoHyphens w:val="0"/>
        <w:ind w:firstLine="567"/>
        <w:jc w:val="both"/>
        <w:rPr>
          <w:rFonts w:ascii="Times New Roman" w:hAnsi="Times New Roman" w:cs="Times New Roman"/>
          <w:sz w:val="22"/>
          <w:szCs w:val="22"/>
        </w:rPr>
      </w:pPr>
      <w:r w:rsidRPr="00561A37">
        <w:rPr>
          <w:rFonts w:ascii="Times New Roman" w:hAnsi="Times New Roman" w:cs="Times New Roman"/>
          <w:bCs/>
          <w:sz w:val="22"/>
          <w:szCs w:val="22"/>
        </w:rPr>
        <w:t xml:space="preserve">Описание </w:t>
      </w:r>
      <w:r w:rsidRPr="00561A37">
        <w:rPr>
          <w:rFonts w:ascii="Times New Roman" w:hAnsi="Times New Roman" w:cs="Times New Roman"/>
          <w:sz w:val="22"/>
          <w:szCs w:val="22"/>
        </w:rPr>
        <w:t>участниками закупки предмета конкурса, в том числе качества, технических характеристик товара (работ, услуг), требований к их безопасности, функциональных характеристик (потребительских свойств) товара, размеров, требований к упаковке и отгрузке товара и иных показателей, связанных с определением соответствия товара (работ, услуг) потребностям Заказчика осуществляется в соответствии с требованиями, указанными в конкурсной документации.</w:t>
      </w:r>
    </w:p>
    <w:p w14:paraId="175CC05E" w14:textId="77777777" w:rsidR="00630AA8" w:rsidRPr="00561A37" w:rsidRDefault="00630AA8" w:rsidP="00630AA8">
      <w:pPr>
        <w:keepNext/>
        <w:tabs>
          <w:tab w:val="left" w:pos="1307"/>
        </w:tabs>
        <w:suppressAutoHyphens w:val="0"/>
        <w:ind w:firstLine="567"/>
        <w:jc w:val="both"/>
        <w:rPr>
          <w:rFonts w:ascii="Times New Roman" w:hAnsi="Times New Roman" w:cs="Times New Roman"/>
          <w:bCs/>
          <w:sz w:val="22"/>
          <w:szCs w:val="22"/>
        </w:rPr>
      </w:pPr>
      <w:r w:rsidRPr="00561A37">
        <w:rPr>
          <w:rFonts w:ascii="Times New Roman" w:hAnsi="Times New Roman" w:cs="Times New Roman"/>
          <w:bCs/>
          <w:sz w:val="22"/>
          <w:szCs w:val="22"/>
        </w:rPr>
        <w:t xml:space="preserve">Описание участниками закупки предмета конкурса должно быть развернутое по каждой позиции установленной формы. </w:t>
      </w:r>
    </w:p>
    <w:p w14:paraId="5C4C8ABF" w14:textId="77777777" w:rsidR="00630AA8" w:rsidRPr="00561A37" w:rsidRDefault="00630AA8" w:rsidP="00630AA8">
      <w:pPr>
        <w:pStyle w:val="1"/>
        <w:keepNext/>
        <w:tabs>
          <w:tab w:val="left" w:pos="0"/>
        </w:tabs>
        <w:suppressAutoHyphens w:val="0"/>
        <w:jc w:val="center"/>
        <w:rPr>
          <w:sz w:val="22"/>
          <w:szCs w:val="22"/>
        </w:rPr>
      </w:pPr>
      <w:bookmarkStart w:id="76" w:name="_Toc526847748"/>
    </w:p>
    <w:p w14:paraId="7F73AEDA" w14:textId="77777777" w:rsidR="00630AA8" w:rsidRPr="00561A37" w:rsidRDefault="00630AA8" w:rsidP="00630AA8">
      <w:pPr>
        <w:pStyle w:val="1"/>
        <w:keepNext/>
        <w:tabs>
          <w:tab w:val="left" w:pos="0"/>
        </w:tabs>
        <w:suppressAutoHyphens w:val="0"/>
        <w:jc w:val="center"/>
        <w:rPr>
          <w:sz w:val="22"/>
          <w:szCs w:val="22"/>
        </w:rPr>
      </w:pPr>
      <w:bookmarkStart w:id="77" w:name="_Toc183694086"/>
      <w:r w:rsidRPr="00561A37">
        <w:rPr>
          <w:sz w:val="22"/>
          <w:szCs w:val="22"/>
        </w:rPr>
        <w:t>5.9. Срок, порядок подачи и регистрации заявок на участие в конкурсе</w:t>
      </w:r>
      <w:bookmarkEnd w:id="76"/>
      <w:bookmarkEnd w:id="77"/>
    </w:p>
    <w:p w14:paraId="1407EFDD" w14:textId="77777777" w:rsidR="00630AA8" w:rsidRPr="00561A37" w:rsidRDefault="00630AA8" w:rsidP="00630AA8">
      <w:pPr>
        <w:keepNext/>
        <w:tabs>
          <w:tab w:val="left" w:pos="1307"/>
        </w:tabs>
        <w:suppressAutoHyphens w:val="0"/>
        <w:ind w:firstLine="567"/>
        <w:jc w:val="both"/>
        <w:rPr>
          <w:rFonts w:ascii="Times New Roman" w:hAnsi="Times New Roman" w:cs="Times New Roman"/>
          <w:sz w:val="22"/>
          <w:szCs w:val="22"/>
        </w:rPr>
      </w:pPr>
      <w:r w:rsidRPr="00561A37">
        <w:rPr>
          <w:rFonts w:ascii="Times New Roman" w:hAnsi="Times New Roman" w:cs="Times New Roman"/>
          <w:sz w:val="22"/>
          <w:szCs w:val="22"/>
        </w:rPr>
        <w:t>Подача заявок на участие в конкурсе начинается в любое время с момента размещения извещения о проведении конкурса до предусмотренных конкурсной документацией даты и времени окончания срока подачи заявок на участие в конкурсе.</w:t>
      </w:r>
    </w:p>
    <w:p w14:paraId="0F899EC5" w14:textId="77777777" w:rsidR="00630AA8" w:rsidRPr="00561A37" w:rsidRDefault="00630AA8" w:rsidP="00630AA8">
      <w:pPr>
        <w:keepNext/>
        <w:suppressAutoHyphens w:val="0"/>
        <w:ind w:firstLine="567"/>
        <w:jc w:val="both"/>
        <w:rPr>
          <w:rFonts w:ascii="Times New Roman" w:hAnsi="Times New Roman" w:cs="Times New Roman"/>
          <w:sz w:val="22"/>
          <w:szCs w:val="22"/>
        </w:rPr>
      </w:pPr>
      <w:r w:rsidRPr="00561A37">
        <w:rPr>
          <w:rFonts w:ascii="Times New Roman" w:hAnsi="Times New Roman" w:cs="Times New Roman"/>
          <w:sz w:val="22"/>
          <w:szCs w:val="22"/>
        </w:rPr>
        <w:t xml:space="preserve">Заявки на участие в конкурсе до последнего дня срока окончания подачи заявок на участие в конкурсе (исключая последний день подачи заявок на участие в конкурсе) подаются по адресу, указанному в конкурсной документации. </w:t>
      </w:r>
    </w:p>
    <w:p w14:paraId="2D9CA8DC" w14:textId="261A7DEA" w:rsidR="00630AA8" w:rsidRPr="00561A37" w:rsidRDefault="00630AA8" w:rsidP="00630AA8">
      <w:pPr>
        <w:keepNext/>
        <w:suppressAutoHyphens w:val="0"/>
        <w:ind w:firstLine="567"/>
        <w:jc w:val="both"/>
        <w:rPr>
          <w:rFonts w:ascii="Times New Roman" w:hAnsi="Times New Roman" w:cs="Times New Roman"/>
          <w:sz w:val="22"/>
          <w:szCs w:val="22"/>
        </w:rPr>
      </w:pPr>
      <w:r w:rsidRPr="00561A37">
        <w:rPr>
          <w:rFonts w:ascii="Times New Roman" w:hAnsi="Times New Roman" w:cs="Times New Roman"/>
          <w:bCs/>
          <w:sz w:val="22"/>
          <w:szCs w:val="22"/>
        </w:rPr>
        <w:t xml:space="preserve">В день окончания </w:t>
      </w:r>
      <w:r w:rsidRPr="00251DFB">
        <w:rPr>
          <w:rFonts w:ascii="Times New Roman" w:hAnsi="Times New Roman" w:cs="Times New Roman"/>
          <w:bCs/>
          <w:sz w:val="22"/>
          <w:szCs w:val="22"/>
        </w:rPr>
        <w:t>срока подачи заявок на участие в конкурсе заявки подаются на заседании комиссии</w:t>
      </w:r>
      <w:r w:rsidR="00251DFB" w:rsidRPr="00251DFB">
        <w:rPr>
          <w:rFonts w:ascii="Times New Roman" w:hAnsi="Times New Roman" w:cs="Times New Roman"/>
          <w:bCs/>
          <w:sz w:val="22"/>
          <w:szCs w:val="22"/>
        </w:rPr>
        <w:t xml:space="preserve"> </w:t>
      </w:r>
      <w:r w:rsidRPr="00251DFB">
        <w:rPr>
          <w:rFonts w:ascii="Times New Roman" w:hAnsi="Times New Roman" w:cs="Times New Roman"/>
          <w:bCs/>
          <w:sz w:val="22"/>
          <w:szCs w:val="22"/>
        </w:rPr>
        <w:t>непосредственно перед вск</w:t>
      </w:r>
      <w:r w:rsidRPr="00561A37">
        <w:rPr>
          <w:rFonts w:ascii="Times New Roman" w:hAnsi="Times New Roman" w:cs="Times New Roman"/>
          <w:bCs/>
          <w:sz w:val="22"/>
          <w:szCs w:val="22"/>
        </w:rPr>
        <w:t>рытием конвертов с заявками на участие в конкурсе</w:t>
      </w:r>
      <w:r w:rsidRPr="00561A37">
        <w:rPr>
          <w:rFonts w:ascii="Times New Roman" w:hAnsi="Times New Roman" w:cs="Times New Roman"/>
          <w:sz w:val="22"/>
          <w:szCs w:val="22"/>
        </w:rPr>
        <w:t xml:space="preserve"> по адресу, указанному в извещении о проведении конкурса </w:t>
      </w:r>
      <w:r w:rsidRPr="00561A37">
        <w:rPr>
          <w:rFonts w:ascii="Times New Roman" w:hAnsi="Times New Roman" w:cs="Times New Roman"/>
          <w:iCs/>
          <w:sz w:val="22"/>
          <w:szCs w:val="22"/>
        </w:rPr>
        <w:t xml:space="preserve">и конкурсной документации </w:t>
      </w:r>
      <w:r w:rsidRPr="00561A37">
        <w:rPr>
          <w:rFonts w:ascii="Times New Roman" w:hAnsi="Times New Roman" w:cs="Times New Roman"/>
          <w:sz w:val="22"/>
          <w:szCs w:val="22"/>
        </w:rPr>
        <w:t xml:space="preserve">после объявления присутствующим при вскрытии конвертов с заявками о возможности подать заявки, изменить или отозвать поданные заявки. </w:t>
      </w:r>
    </w:p>
    <w:p w14:paraId="6E06C9B9" w14:textId="77777777" w:rsidR="00630AA8" w:rsidRPr="00561A37" w:rsidRDefault="00630AA8" w:rsidP="00630AA8">
      <w:pPr>
        <w:keepNext/>
        <w:suppressAutoHyphens w:val="0"/>
        <w:ind w:firstLine="567"/>
        <w:jc w:val="both"/>
        <w:rPr>
          <w:rFonts w:ascii="Times New Roman" w:hAnsi="Times New Roman" w:cs="Times New Roman"/>
          <w:sz w:val="22"/>
          <w:szCs w:val="22"/>
        </w:rPr>
      </w:pPr>
      <w:r w:rsidRPr="00561A37">
        <w:rPr>
          <w:rFonts w:ascii="Times New Roman" w:hAnsi="Times New Roman" w:cs="Times New Roman"/>
          <w:sz w:val="22"/>
          <w:szCs w:val="22"/>
        </w:rPr>
        <w:t xml:space="preserve">Участник закупки при отправке заявки по почте, несет риск того, что его заявка будет доставлена по неправильному адресу и/или с опозданием. </w:t>
      </w:r>
    </w:p>
    <w:p w14:paraId="1575BB31" w14:textId="77777777" w:rsidR="00630AA8" w:rsidRPr="00561A37" w:rsidRDefault="00630AA8" w:rsidP="00630AA8">
      <w:pPr>
        <w:keepNext/>
        <w:suppressAutoHyphens w:val="0"/>
        <w:ind w:firstLine="567"/>
        <w:jc w:val="both"/>
        <w:rPr>
          <w:rFonts w:ascii="Times New Roman" w:hAnsi="Times New Roman" w:cs="Times New Roman"/>
          <w:sz w:val="22"/>
          <w:szCs w:val="22"/>
        </w:rPr>
      </w:pPr>
      <w:r w:rsidRPr="00561A37">
        <w:rPr>
          <w:rFonts w:ascii="Times New Roman" w:hAnsi="Times New Roman" w:cs="Times New Roman"/>
          <w:sz w:val="22"/>
          <w:szCs w:val="22"/>
        </w:rPr>
        <w:t>Прием заявок на участие в конкурсе осуществляется в рабочие дни.</w:t>
      </w:r>
    </w:p>
    <w:p w14:paraId="609AF960" w14:textId="77777777" w:rsidR="00630AA8" w:rsidRPr="00561A37" w:rsidRDefault="00630AA8" w:rsidP="00630AA8">
      <w:pPr>
        <w:keepNext/>
        <w:suppressAutoHyphens w:val="0"/>
        <w:ind w:firstLine="567"/>
        <w:jc w:val="both"/>
        <w:rPr>
          <w:rFonts w:ascii="Times New Roman" w:hAnsi="Times New Roman" w:cs="Times New Roman"/>
          <w:sz w:val="22"/>
          <w:szCs w:val="22"/>
        </w:rPr>
      </w:pPr>
      <w:r w:rsidRPr="00561A37">
        <w:rPr>
          <w:rFonts w:ascii="Times New Roman" w:hAnsi="Times New Roman" w:cs="Times New Roman"/>
          <w:sz w:val="22"/>
          <w:szCs w:val="22"/>
        </w:rPr>
        <w:t xml:space="preserve">Конверты с конкурсными заявками, поступившие от участника конкурса, регистрируются в Журнале регистрации заявок в течение одного рабочего дня с момента поступления или непосредственно на заседании комиссии по осуществлению конкурентной закупки, если заявка подана после начала заседания комиссии. Каждой заявке присваивается регистрационный номер. При регистрации заявок в регистрационном журнале фиксируется контактная информация участника закупки. </w:t>
      </w:r>
    </w:p>
    <w:p w14:paraId="345DC905" w14:textId="77777777" w:rsidR="00630AA8" w:rsidRPr="00561A37" w:rsidRDefault="00630AA8" w:rsidP="00630AA8">
      <w:pPr>
        <w:keepNext/>
        <w:suppressAutoHyphens w:val="0"/>
        <w:ind w:firstLine="567"/>
        <w:jc w:val="both"/>
        <w:rPr>
          <w:rFonts w:ascii="Times New Roman" w:hAnsi="Times New Roman" w:cs="Times New Roman"/>
          <w:sz w:val="22"/>
          <w:szCs w:val="22"/>
        </w:rPr>
      </w:pPr>
      <w:r w:rsidRPr="00561A37">
        <w:rPr>
          <w:rFonts w:ascii="Times New Roman" w:hAnsi="Times New Roman" w:cs="Times New Roman"/>
          <w:sz w:val="22"/>
          <w:szCs w:val="22"/>
        </w:rPr>
        <w:t xml:space="preserve">Участник закупки вправе подать только одну заявку на участие в конкурсе в отношении каждого предмета конкурса (лота). </w:t>
      </w:r>
    </w:p>
    <w:p w14:paraId="0CF582EF" w14:textId="77777777" w:rsidR="00630AA8" w:rsidRPr="00561A37" w:rsidRDefault="00630AA8" w:rsidP="00630AA8">
      <w:pPr>
        <w:keepNext/>
        <w:suppressAutoHyphens w:val="0"/>
        <w:ind w:firstLine="567"/>
        <w:jc w:val="both"/>
        <w:rPr>
          <w:rFonts w:ascii="Times New Roman" w:hAnsi="Times New Roman" w:cs="Times New Roman"/>
          <w:sz w:val="22"/>
          <w:szCs w:val="22"/>
        </w:rPr>
      </w:pPr>
      <w:r w:rsidRPr="00561A37">
        <w:rPr>
          <w:rFonts w:ascii="Times New Roman" w:hAnsi="Times New Roman" w:cs="Times New Roman"/>
          <w:sz w:val="22"/>
          <w:szCs w:val="22"/>
        </w:rPr>
        <w:t>В случае установления факта подачи одним участником закупки двух и более заявок на участие в конкурсе в отношении одного и того же лота при условии, что поданные ранее заявки таким участником не отозваны, все заявки на участие в конкурсе такого участника закупки, поданные в отношении данного лота, не рассматриваются и возвращаются такому участнику.</w:t>
      </w:r>
    </w:p>
    <w:p w14:paraId="41ACD48E" w14:textId="77777777" w:rsidR="00630AA8" w:rsidRPr="00561A37" w:rsidRDefault="00630AA8" w:rsidP="00630AA8">
      <w:pPr>
        <w:pStyle w:val="310"/>
        <w:keepNext/>
        <w:widowControl w:val="0"/>
        <w:suppressAutoHyphens w:val="0"/>
        <w:spacing w:after="0" w:line="240" w:lineRule="auto"/>
        <w:ind w:left="0" w:firstLine="283"/>
        <w:rPr>
          <w:bCs/>
          <w:sz w:val="22"/>
          <w:szCs w:val="22"/>
        </w:rPr>
      </w:pPr>
      <w:r w:rsidRPr="00561A37">
        <w:rPr>
          <w:sz w:val="22"/>
          <w:szCs w:val="22"/>
        </w:rPr>
        <w:t xml:space="preserve">    В случае подачи заявок на участие в конкурсе в отношении нескольких лотов одним участником закупки, такие заявки подаются </w:t>
      </w:r>
      <w:r w:rsidRPr="00561A37">
        <w:rPr>
          <w:bCs/>
          <w:sz w:val="22"/>
          <w:szCs w:val="22"/>
        </w:rPr>
        <w:t>отдельно на каждый лот, в порядке, предусмотренном конкурсной документацией.</w:t>
      </w:r>
    </w:p>
    <w:p w14:paraId="1E631B3D" w14:textId="77777777" w:rsidR="00630AA8" w:rsidRPr="00561A37" w:rsidRDefault="00630AA8" w:rsidP="00630AA8">
      <w:pPr>
        <w:keepNext/>
        <w:suppressAutoHyphens w:val="0"/>
        <w:ind w:firstLine="567"/>
        <w:jc w:val="both"/>
        <w:rPr>
          <w:rFonts w:ascii="Times New Roman" w:hAnsi="Times New Roman" w:cs="Times New Roman"/>
          <w:sz w:val="22"/>
          <w:szCs w:val="22"/>
        </w:rPr>
      </w:pPr>
      <w:r w:rsidRPr="00561A37">
        <w:rPr>
          <w:rFonts w:ascii="Times New Roman" w:hAnsi="Times New Roman" w:cs="Times New Roman"/>
          <w:sz w:val="22"/>
          <w:szCs w:val="22"/>
        </w:rPr>
        <w:t xml:space="preserve">Участники закупки, подавшие заявки, Заказчик обязаны обеспечить конфиденциальность сведений, содержащихся в таких заявках до вскрытия конвертов с заявками на участие в конкурсе или открытия доступа к поданным в форме электронных документов заявкам на участие в конкурсе. </w:t>
      </w:r>
    </w:p>
    <w:p w14:paraId="5B18A9DB" w14:textId="77777777" w:rsidR="00630AA8" w:rsidRPr="00561A37" w:rsidRDefault="00630AA8" w:rsidP="00630AA8">
      <w:pPr>
        <w:keepNext/>
        <w:suppressAutoHyphens w:val="0"/>
        <w:ind w:firstLine="567"/>
        <w:jc w:val="both"/>
        <w:rPr>
          <w:rFonts w:ascii="Times New Roman" w:hAnsi="Times New Roman" w:cs="Times New Roman"/>
          <w:sz w:val="22"/>
          <w:szCs w:val="22"/>
        </w:rPr>
      </w:pPr>
      <w:r w:rsidRPr="00561A37">
        <w:rPr>
          <w:rFonts w:ascii="Times New Roman" w:hAnsi="Times New Roman" w:cs="Times New Roman"/>
          <w:sz w:val="22"/>
          <w:szCs w:val="22"/>
        </w:rPr>
        <w:t>В случае, если по окончании срока подачи заявок на участие в конкурсе подана только одна заявка на участие в конкурсе или не подана ни одна заявка на участие в конкурсе, конкурс признается несостоявшимся. В случае, если конкурсной документацией предусмотрено два и более лота, конкурс признается не состоявшимся только в отношении тех лотов, в отношении которых подана только одна заявка на участие в конкурсе или не подана ни одна заявка на участие в конкурсе.</w:t>
      </w:r>
    </w:p>
    <w:p w14:paraId="5C392753" w14:textId="77777777" w:rsidR="00630AA8" w:rsidRPr="00561A37" w:rsidRDefault="00630AA8" w:rsidP="00630AA8">
      <w:pPr>
        <w:keepNext/>
        <w:suppressAutoHyphens w:val="0"/>
        <w:ind w:firstLine="567"/>
        <w:jc w:val="both"/>
        <w:rPr>
          <w:rFonts w:ascii="Times New Roman" w:hAnsi="Times New Roman" w:cs="Times New Roman"/>
          <w:sz w:val="22"/>
          <w:szCs w:val="22"/>
        </w:rPr>
      </w:pPr>
      <w:r w:rsidRPr="00561A37">
        <w:rPr>
          <w:rFonts w:ascii="Times New Roman" w:hAnsi="Times New Roman" w:cs="Times New Roman"/>
          <w:sz w:val="22"/>
          <w:szCs w:val="22"/>
        </w:rPr>
        <w:t xml:space="preserve">В случае, если по окончании срока подачи заявок на участие в конкурсе подана только одна заявка на участие в конкурсе, конверт с указанной заявкой вскрывается или </w:t>
      </w:r>
      <w:r w:rsidRPr="00561A37">
        <w:rPr>
          <w:rFonts w:ascii="Times New Roman" w:hAnsi="Times New Roman" w:cs="Times New Roman"/>
          <w:bCs/>
          <w:sz w:val="22"/>
          <w:szCs w:val="22"/>
        </w:rPr>
        <w:t>открывается доступ к поданной в форме электронного документа заявке на участие в конкурсе</w:t>
      </w:r>
      <w:r w:rsidRPr="00561A37">
        <w:rPr>
          <w:rFonts w:ascii="Times New Roman" w:hAnsi="Times New Roman" w:cs="Times New Roman"/>
          <w:sz w:val="22"/>
          <w:szCs w:val="22"/>
        </w:rPr>
        <w:t xml:space="preserve"> и указанная заявка рассматривается в порядке, установленном конкурсной документацией. </w:t>
      </w:r>
    </w:p>
    <w:p w14:paraId="17A68328" w14:textId="77777777" w:rsidR="00630AA8" w:rsidRPr="00561A37" w:rsidRDefault="00630AA8" w:rsidP="00630AA8">
      <w:pPr>
        <w:keepNext/>
        <w:suppressAutoHyphens w:val="0"/>
        <w:ind w:firstLine="567"/>
        <w:jc w:val="both"/>
        <w:rPr>
          <w:rFonts w:ascii="Times New Roman" w:hAnsi="Times New Roman" w:cs="Times New Roman"/>
          <w:sz w:val="22"/>
          <w:szCs w:val="22"/>
        </w:rPr>
      </w:pPr>
      <w:r w:rsidRPr="00561A37">
        <w:rPr>
          <w:rFonts w:ascii="Times New Roman" w:hAnsi="Times New Roman" w:cs="Times New Roman"/>
          <w:sz w:val="22"/>
          <w:szCs w:val="22"/>
        </w:rPr>
        <w:t xml:space="preserve">В случае, если указанная заявка соответствует требованиям и условиям, предусмотренным конкурсной документацией, Заказчик обязан передать участнику закупки, подавшему единственную заявку на участие в конкурсе, проект договора в порядке и на условиях, установленных конкурсной документацией. </w:t>
      </w:r>
    </w:p>
    <w:p w14:paraId="6A024D80" w14:textId="77777777" w:rsidR="00630AA8" w:rsidRPr="00561A37" w:rsidRDefault="00630AA8" w:rsidP="00630AA8">
      <w:pPr>
        <w:keepNext/>
        <w:suppressAutoHyphens w:val="0"/>
        <w:ind w:firstLine="567"/>
        <w:jc w:val="both"/>
        <w:rPr>
          <w:rFonts w:ascii="Times New Roman" w:hAnsi="Times New Roman" w:cs="Times New Roman"/>
          <w:sz w:val="22"/>
          <w:szCs w:val="22"/>
        </w:rPr>
      </w:pPr>
      <w:r w:rsidRPr="00561A37">
        <w:rPr>
          <w:rFonts w:ascii="Times New Roman" w:hAnsi="Times New Roman" w:cs="Times New Roman"/>
          <w:sz w:val="22"/>
          <w:szCs w:val="22"/>
        </w:rPr>
        <w:t>Участник закупки, подавший указанную заявку, не вправе отказаться от заключения договора.</w:t>
      </w:r>
    </w:p>
    <w:p w14:paraId="75641BA3" w14:textId="77777777" w:rsidR="00630AA8" w:rsidRPr="00561A37" w:rsidRDefault="00630AA8" w:rsidP="00630AA8">
      <w:pPr>
        <w:pStyle w:val="1"/>
        <w:keepNext/>
        <w:tabs>
          <w:tab w:val="left" w:pos="0"/>
        </w:tabs>
        <w:suppressAutoHyphens w:val="0"/>
        <w:jc w:val="center"/>
        <w:rPr>
          <w:sz w:val="22"/>
          <w:szCs w:val="22"/>
        </w:rPr>
      </w:pPr>
      <w:bookmarkStart w:id="78" w:name="_Toc526847749"/>
    </w:p>
    <w:p w14:paraId="1C852AE3" w14:textId="77777777" w:rsidR="00630AA8" w:rsidRPr="00561A37" w:rsidRDefault="00630AA8" w:rsidP="00630AA8">
      <w:pPr>
        <w:pStyle w:val="1"/>
        <w:keepNext/>
        <w:tabs>
          <w:tab w:val="left" w:pos="0"/>
        </w:tabs>
        <w:suppressAutoHyphens w:val="0"/>
        <w:jc w:val="center"/>
        <w:rPr>
          <w:sz w:val="22"/>
          <w:szCs w:val="22"/>
        </w:rPr>
      </w:pPr>
      <w:bookmarkStart w:id="79" w:name="_Toc183694087"/>
      <w:r w:rsidRPr="00561A37">
        <w:rPr>
          <w:sz w:val="22"/>
          <w:szCs w:val="22"/>
        </w:rPr>
        <w:t>5.10. Изменение заявок на участие в конкурсе</w:t>
      </w:r>
      <w:bookmarkEnd w:id="78"/>
      <w:bookmarkEnd w:id="79"/>
    </w:p>
    <w:p w14:paraId="3BCB04E1" w14:textId="77777777" w:rsidR="00630AA8" w:rsidRPr="00561A37" w:rsidRDefault="00630AA8" w:rsidP="00630AA8">
      <w:pPr>
        <w:keepNext/>
        <w:tabs>
          <w:tab w:val="left" w:pos="1307"/>
        </w:tabs>
        <w:suppressAutoHyphens w:val="0"/>
        <w:ind w:firstLine="567"/>
        <w:jc w:val="both"/>
        <w:rPr>
          <w:rFonts w:ascii="Times New Roman" w:hAnsi="Times New Roman" w:cs="Times New Roman"/>
          <w:sz w:val="22"/>
          <w:szCs w:val="22"/>
        </w:rPr>
      </w:pPr>
      <w:r w:rsidRPr="00561A37">
        <w:rPr>
          <w:rFonts w:ascii="Times New Roman" w:hAnsi="Times New Roman" w:cs="Times New Roman"/>
          <w:sz w:val="22"/>
          <w:szCs w:val="22"/>
        </w:rPr>
        <w:t xml:space="preserve">Участник конкурса, подавший заявку, вправе изменить заявку до истечения срока подачи заявок. Заявка на участие в конкурсе считается измененной, если изменение осуществлено до истечения срока подачи заявок на </w:t>
      </w:r>
      <w:r w:rsidRPr="00561A37">
        <w:rPr>
          <w:rFonts w:ascii="Times New Roman" w:hAnsi="Times New Roman" w:cs="Times New Roman"/>
          <w:sz w:val="22"/>
          <w:szCs w:val="22"/>
        </w:rPr>
        <w:lastRenderedPageBreak/>
        <w:t>участие в конкурсе.</w:t>
      </w:r>
    </w:p>
    <w:p w14:paraId="76871157" w14:textId="77777777" w:rsidR="00630AA8" w:rsidRPr="00561A37" w:rsidRDefault="00630AA8" w:rsidP="00630AA8">
      <w:pPr>
        <w:keepNext/>
        <w:tabs>
          <w:tab w:val="left" w:pos="1307"/>
        </w:tabs>
        <w:suppressAutoHyphens w:val="0"/>
        <w:ind w:firstLine="567"/>
        <w:jc w:val="both"/>
        <w:rPr>
          <w:rFonts w:ascii="Times New Roman" w:hAnsi="Times New Roman" w:cs="Times New Roman"/>
          <w:sz w:val="22"/>
          <w:szCs w:val="22"/>
        </w:rPr>
      </w:pPr>
      <w:r w:rsidRPr="00561A37">
        <w:rPr>
          <w:rFonts w:ascii="Times New Roman" w:hAnsi="Times New Roman" w:cs="Times New Roman"/>
          <w:sz w:val="22"/>
          <w:szCs w:val="22"/>
        </w:rPr>
        <w:t>Изменения, внесенные в заявку, считаются неотъемлемой частью заявки на участие в конкурсе.</w:t>
      </w:r>
    </w:p>
    <w:p w14:paraId="36B11C22" w14:textId="77777777" w:rsidR="00630AA8" w:rsidRPr="00561A37" w:rsidRDefault="00630AA8" w:rsidP="00630AA8">
      <w:pPr>
        <w:keepNext/>
        <w:tabs>
          <w:tab w:val="left" w:pos="1307"/>
        </w:tabs>
        <w:suppressAutoHyphens w:val="0"/>
        <w:ind w:firstLine="567"/>
        <w:jc w:val="both"/>
        <w:rPr>
          <w:rFonts w:ascii="Times New Roman" w:hAnsi="Times New Roman" w:cs="Times New Roman"/>
          <w:sz w:val="22"/>
          <w:szCs w:val="22"/>
        </w:rPr>
      </w:pPr>
      <w:r w:rsidRPr="00561A37">
        <w:rPr>
          <w:rFonts w:ascii="Times New Roman" w:hAnsi="Times New Roman" w:cs="Times New Roman"/>
          <w:sz w:val="22"/>
          <w:szCs w:val="22"/>
        </w:rPr>
        <w:t>Изменения заявки на участие в конкурсе подаются в запечатанном конверте.</w:t>
      </w:r>
    </w:p>
    <w:p w14:paraId="439122FC" w14:textId="77777777" w:rsidR="00630AA8" w:rsidRPr="00561A37" w:rsidRDefault="00630AA8" w:rsidP="00630AA8">
      <w:pPr>
        <w:pStyle w:val="1"/>
        <w:keepNext/>
        <w:tabs>
          <w:tab w:val="left" w:pos="0"/>
        </w:tabs>
        <w:suppressAutoHyphens w:val="0"/>
        <w:jc w:val="center"/>
        <w:rPr>
          <w:sz w:val="22"/>
          <w:szCs w:val="22"/>
        </w:rPr>
      </w:pPr>
      <w:bookmarkStart w:id="80" w:name="_Toc526847750"/>
    </w:p>
    <w:p w14:paraId="31F80732" w14:textId="77777777" w:rsidR="00630AA8" w:rsidRPr="00561A37" w:rsidRDefault="00630AA8" w:rsidP="00630AA8">
      <w:pPr>
        <w:pStyle w:val="1"/>
        <w:keepNext/>
        <w:tabs>
          <w:tab w:val="left" w:pos="0"/>
        </w:tabs>
        <w:suppressAutoHyphens w:val="0"/>
        <w:jc w:val="center"/>
        <w:rPr>
          <w:sz w:val="22"/>
          <w:szCs w:val="22"/>
        </w:rPr>
      </w:pPr>
      <w:bookmarkStart w:id="81" w:name="_Toc183694088"/>
      <w:r w:rsidRPr="00561A37">
        <w:rPr>
          <w:sz w:val="22"/>
          <w:szCs w:val="22"/>
        </w:rPr>
        <w:t>5.11. Отзыв заявок на участие в конкурсе</w:t>
      </w:r>
      <w:bookmarkEnd w:id="80"/>
      <w:bookmarkEnd w:id="81"/>
    </w:p>
    <w:p w14:paraId="1338E75A" w14:textId="77777777" w:rsidR="00630AA8" w:rsidRPr="00561A37" w:rsidRDefault="00630AA8" w:rsidP="00630AA8">
      <w:pPr>
        <w:keepNext/>
        <w:tabs>
          <w:tab w:val="left" w:pos="720"/>
        </w:tabs>
        <w:suppressAutoHyphens w:val="0"/>
        <w:ind w:firstLine="567"/>
        <w:jc w:val="both"/>
        <w:rPr>
          <w:rFonts w:ascii="Times New Roman" w:hAnsi="Times New Roman" w:cs="Times New Roman"/>
          <w:sz w:val="22"/>
          <w:szCs w:val="22"/>
        </w:rPr>
      </w:pPr>
      <w:r w:rsidRPr="00561A37">
        <w:rPr>
          <w:rFonts w:ascii="Times New Roman" w:hAnsi="Times New Roman" w:cs="Times New Roman"/>
          <w:sz w:val="22"/>
          <w:szCs w:val="22"/>
        </w:rPr>
        <w:t>Участник конкурса, подавший заявку на участие в конкурсе, вправе отозвать заявку до истечения срока подачи заявок. Заявка на участие в конкурсе считается отозванной, если уведомление об отзыве заявки получено заказчиком до истечения срока подачи заявок на участие в конкурсе.</w:t>
      </w:r>
    </w:p>
    <w:p w14:paraId="0910278A" w14:textId="77777777" w:rsidR="00630AA8" w:rsidRPr="00561A37" w:rsidRDefault="00630AA8" w:rsidP="00630AA8">
      <w:pPr>
        <w:keepNext/>
        <w:tabs>
          <w:tab w:val="left" w:pos="720"/>
        </w:tabs>
        <w:suppressAutoHyphens w:val="0"/>
        <w:ind w:firstLine="567"/>
        <w:jc w:val="both"/>
        <w:rPr>
          <w:rFonts w:ascii="Times New Roman" w:hAnsi="Times New Roman" w:cs="Times New Roman"/>
          <w:sz w:val="22"/>
          <w:szCs w:val="22"/>
        </w:rPr>
      </w:pPr>
      <w:r w:rsidRPr="00561A37">
        <w:rPr>
          <w:rFonts w:ascii="Times New Roman" w:hAnsi="Times New Roman" w:cs="Times New Roman"/>
          <w:sz w:val="22"/>
          <w:szCs w:val="22"/>
        </w:rPr>
        <w:t xml:space="preserve">Уведомление об отзыве заявки подается в письменной форме.  </w:t>
      </w:r>
    </w:p>
    <w:p w14:paraId="4BC98351" w14:textId="77777777" w:rsidR="00630AA8" w:rsidRPr="00561A37" w:rsidRDefault="00630AA8" w:rsidP="00630AA8">
      <w:pPr>
        <w:pStyle w:val="1"/>
        <w:keepNext/>
        <w:tabs>
          <w:tab w:val="left" w:pos="0"/>
        </w:tabs>
        <w:suppressAutoHyphens w:val="0"/>
        <w:jc w:val="center"/>
        <w:rPr>
          <w:sz w:val="22"/>
          <w:szCs w:val="22"/>
        </w:rPr>
      </w:pPr>
      <w:bookmarkStart w:id="82" w:name="_Toc526847751"/>
    </w:p>
    <w:p w14:paraId="0CBF9E62" w14:textId="77777777" w:rsidR="00630AA8" w:rsidRPr="00561A37" w:rsidRDefault="00630AA8" w:rsidP="00630AA8">
      <w:pPr>
        <w:pStyle w:val="1"/>
        <w:keepNext/>
        <w:tabs>
          <w:tab w:val="left" w:pos="0"/>
        </w:tabs>
        <w:suppressAutoHyphens w:val="0"/>
        <w:jc w:val="center"/>
        <w:rPr>
          <w:sz w:val="22"/>
          <w:szCs w:val="22"/>
        </w:rPr>
      </w:pPr>
      <w:bookmarkStart w:id="83" w:name="_Toc183694089"/>
      <w:r w:rsidRPr="00561A37">
        <w:rPr>
          <w:sz w:val="22"/>
          <w:szCs w:val="22"/>
        </w:rPr>
        <w:t>5.12. Заявки на участие в конкурсе, поданные с опозданием</w:t>
      </w:r>
      <w:bookmarkEnd w:id="82"/>
      <w:bookmarkEnd w:id="83"/>
    </w:p>
    <w:p w14:paraId="2E2BD4EB" w14:textId="77777777" w:rsidR="00630AA8" w:rsidRPr="00561A37" w:rsidRDefault="00630AA8" w:rsidP="00630AA8">
      <w:pPr>
        <w:keepNext/>
        <w:suppressAutoHyphens w:val="0"/>
        <w:ind w:firstLine="567"/>
        <w:jc w:val="both"/>
        <w:rPr>
          <w:rFonts w:ascii="Times New Roman" w:hAnsi="Times New Roman" w:cs="Times New Roman"/>
          <w:sz w:val="22"/>
          <w:szCs w:val="22"/>
        </w:rPr>
      </w:pPr>
      <w:r w:rsidRPr="00561A37">
        <w:rPr>
          <w:rFonts w:ascii="Times New Roman" w:hAnsi="Times New Roman" w:cs="Times New Roman"/>
          <w:sz w:val="22"/>
          <w:szCs w:val="22"/>
        </w:rPr>
        <w:t xml:space="preserve">Заявки, полученные после окончания времени приема заявок на участие </w:t>
      </w:r>
      <w:proofErr w:type="gramStart"/>
      <w:r w:rsidRPr="00561A37">
        <w:rPr>
          <w:rFonts w:ascii="Times New Roman" w:hAnsi="Times New Roman" w:cs="Times New Roman"/>
          <w:sz w:val="22"/>
          <w:szCs w:val="22"/>
        </w:rPr>
        <w:t>в конкурсе</w:t>
      </w:r>
      <w:proofErr w:type="gramEnd"/>
      <w:r w:rsidRPr="00561A37">
        <w:rPr>
          <w:rFonts w:ascii="Times New Roman" w:hAnsi="Times New Roman" w:cs="Times New Roman"/>
          <w:sz w:val="22"/>
          <w:szCs w:val="22"/>
        </w:rPr>
        <w:t xml:space="preserve"> возвращаются участникам закупки по адресу, указанному в заявке на участие в конкурсе. Данные о заявках на участие в конкурсе, полученных после установленного срока окончания приема заявок на участие в конкурсе, фиксируются в соответствующем акте, который хранится с остальными документами по проведенному конкурсу.</w:t>
      </w:r>
    </w:p>
    <w:p w14:paraId="62940181" w14:textId="77777777" w:rsidR="00630AA8" w:rsidRPr="00561A37" w:rsidRDefault="00630AA8" w:rsidP="00630AA8">
      <w:pPr>
        <w:pStyle w:val="1"/>
        <w:keepNext/>
        <w:tabs>
          <w:tab w:val="left" w:pos="0"/>
        </w:tabs>
        <w:suppressAutoHyphens w:val="0"/>
        <w:jc w:val="center"/>
        <w:rPr>
          <w:sz w:val="22"/>
          <w:szCs w:val="22"/>
        </w:rPr>
      </w:pPr>
      <w:bookmarkStart w:id="84" w:name="_Toc526847752"/>
    </w:p>
    <w:p w14:paraId="630A8C4D" w14:textId="77777777" w:rsidR="00630AA8" w:rsidRPr="00561A37" w:rsidRDefault="00630AA8" w:rsidP="00630AA8">
      <w:pPr>
        <w:pStyle w:val="1"/>
        <w:keepNext/>
        <w:tabs>
          <w:tab w:val="left" w:pos="0"/>
        </w:tabs>
        <w:suppressAutoHyphens w:val="0"/>
        <w:jc w:val="center"/>
        <w:rPr>
          <w:sz w:val="22"/>
          <w:szCs w:val="22"/>
        </w:rPr>
      </w:pPr>
      <w:bookmarkStart w:id="85" w:name="_Toc183694090"/>
      <w:r w:rsidRPr="00561A37">
        <w:rPr>
          <w:sz w:val="22"/>
          <w:szCs w:val="22"/>
        </w:rPr>
        <w:t>5.13. Порядок вскрытия конвертов с заявками на участие в конкурсе</w:t>
      </w:r>
      <w:bookmarkEnd w:id="84"/>
      <w:bookmarkEnd w:id="85"/>
    </w:p>
    <w:p w14:paraId="26B54908" w14:textId="77777777" w:rsidR="00630AA8" w:rsidRPr="00561A37" w:rsidRDefault="00630AA8" w:rsidP="00630AA8">
      <w:pPr>
        <w:keepNext/>
        <w:suppressAutoHyphens w:val="0"/>
        <w:ind w:firstLine="567"/>
        <w:jc w:val="both"/>
        <w:rPr>
          <w:rFonts w:ascii="Times New Roman" w:hAnsi="Times New Roman" w:cs="Times New Roman"/>
          <w:sz w:val="22"/>
          <w:szCs w:val="22"/>
        </w:rPr>
      </w:pPr>
      <w:r w:rsidRPr="00561A37">
        <w:rPr>
          <w:rFonts w:ascii="Times New Roman" w:hAnsi="Times New Roman" w:cs="Times New Roman"/>
          <w:sz w:val="22"/>
          <w:szCs w:val="22"/>
        </w:rPr>
        <w:t xml:space="preserve">Вскрытие конвертов с заявками на участие в конкурсе производится на заседании комиссии в день, вовремя и месте, указанные в извещении о проведении конкурса. </w:t>
      </w:r>
    </w:p>
    <w:p w14:paraId="13BF7055" w14:textId="77777777" w:rsidR="00630AA8" w:rsidRPr="00561A37" w:rsidRDefault="00630AA8" w:rsidP="00630AA8">
      <w:pPr>
        <w:keepNext/>
        <w:suppressAutoHyphens w:val="0"/>
        <w:ind w:firstLine="567"/>
        <w:jc w:val="both"/>
        <w:rPr>
          <w:rFonts w:ascii="Times New Roman" w:hAnsi="Times New Roman" w:cs="Times New Roman"/>
          <w:sz w:val="22"/>
          <w:szCs w:val="22"/>
        </w:rPr>
      </w:pPr>
      <w:r w:rsidRPr="00561A37">
        <w:rPr>
          <w:rFonts w:ascii="Times New Roman" w:hAnsi="Times New Roman" w:cs="Times New Roman"/>
          <w:sz w:val="22"/>
          <w:szCs w:val="22"/>
        </w:rPr>
        <w:t xml:space="preserve">Участники конкурса (их уполномоченные представители) вправе присутствовать при вскрытии конвертов с заявками на участие в конкурсе. </w:t>
      </w:r>
    </w:p>
    <w:p w14:paraId="324517BD" w14:textId="77777777" w:rsidR="00630AA8" w:rsidRPr="00561A37" w:rsidRDefault="00630AA8" w:rsidP="00630AA8">
      <w:pPr>
        <w:keepNext/>
        <w:suppressAutoHyphens w:val="0"/>
        <w:ind w:firstLine="567"/>
        <w:jc w:val="both"/>
        <w:rPr>
          <w:rFonts w:ascii="Times New Roman" w:hAnsi="Times New Roman" w:cs="Times New Roman"/>
          <w:sz w:val="22"/>
          <w:szCs w:val="22"/>
        </w:rPr>
      </w:pPr>
      <w:r w:rsidRPr="00561A37">
        <w:rPr>
          <w:rFonts w:ascii="Times New Roman" w:hAnsi="Times New Roman" w:cs="Times New Roman"/>
          <w:sz w:val="22"/>
          <w:szCs w:val="22"/>
        </w:rPr>
        <w:t>В день вскрытия конвертов с заявками на участие в конкурсе, непосредственно перед вскрытием конвертов с заявками на участие в конкурсе, но не раньше времени, указанного в извещении о проведении конкурса, комиссия обязана объявить присутствующим при вскрытии таких конвертов участникам закупки о возможности подать заявки на участие в конкурсе, изменить или отозвать поданные заявки на участие в конкурсе до вскрытия конвертов с заявками на участие в конкурсе. Указанное объявление должно быть сделано до вскрытия первого конверта с заявкой на участие в конкурсе.</w:t>
      </w:r>
    </w:p>
    <w:p w14:paraId="1FAC839B" w14:textId="77777777" w:rsidR="00630AA8" w:rsidRPr="00561A37" w:rsidRDefault="00630AA8" w:rsidP="00630AA8">
      <w:pPr>
        <w:keepNext/>
        <w:suppressAutoHyphens w:val="0"/>
        <w:ind w:firstLine="567"/>
        <w:jc w:val="both"/>
        <w:rPr>
          <w:rFonts w:ascii="Times New Roman" w:hAnsi="Times New Roman" w:cs="Times New Roman"/>
          <w:sz w:val="22"/>
          <w:szCs w:val="22"/>
        </w:rPr>
      </w:pPr>
      <w:r w:rsidRPr="00561A37">
        <w:rPr>
          <w:rFonts w:ascii="Times New Roman" w:hAnsi="Times New Roman" w:cs="Times New Roman"/>
          <w:sz w:val="22"/>
          <w:szCs w:val="22"/>
        </w:rPr>
        <w:t xml:space="preserve">При вскрытии конвертов с заявками на участие в конкурсе объявляются наименование и почтовый адрес каждого участника конкурса, наличие сведений и документов, предусмотренных конкурсной документацией, условия исполнения договора, указанные в такой заявке и являющиеся критерием оценки заявок на участие в конкурсе. Данные сведения заносятся в протокол. </w:t>
      </w:r>
    </w:p>
    <w:p w14:paraId="384191E6" w14:textId="77777777" w:rsidR="00630AA8" w:rsidRPr="00561A37" w:rsidRDefault="00630AA8" w:rsidP="00630AA8">
      <w:pPr>
        <w:keepNext/>
        <w:suppressAutoHyphens w:val="0"/>
        <w:ind w:firstLine="567"/>
        <w:jc w:val="both"/>
        <w:rPr>
          <w:rFonts w:ascii="Times New Roman" w:hAnsi="Times New Roman" w:cs="Times New Roman"/>
          <w:sz w:val="22"/>
          <w:szCs w:val="22"/>
        </w:rPr>
      </w:pPr>
      <w:r w:rsidRPr="00561A37">
        <w:rPr>
          <w:rFonts w:ascii="Times New Roman" w:hAnsi="Times New Roman" w:cs="Times New Roman"/>
          <w:bCs/>
          <w:color w:val="000000"/>
          <w:sz w:val="22"/>
          <w:szCs w:val="22"/>
        </w:rPr>
        <w:t>В случае установления факта подачи одним участником конкурса двух и более заявок на участие в конкурсе в отношении одного и того же лота при условии, что поданные ранее заявки таким участником не отозваны, все заявки на участие в конкурсе такого участника конкурса, поданные в отношении данного лота, не рассматриваются и возвращаются такому участнику.</w:t>
      </w:r>
    </w:p>
    <w:p w14:paraId="4686EE0F" w14:textId="77777777" w:rsidR="00630AA8" w:rsidRPr="00561A37" w:rsidRDefault="00630AA8" w:rsidP="00630AA8">
      <w:pPr>
        <w:keepNext/>
        <w:suppressAutoHyphens w:val="0"/>
        <w:ind w:firstLine="567"/>
        <w:jc w:val="both"/>
        <w:rPr>
          <w:rFonts w:ascii="Times New Roman" w:hAnsi="Times New Roman" w:cs="Times New Roman"/>
          <w:bCs/>
          <w:color w:val="000000"/>
          <w:sz w:val="22"/>
          <w:szCs w:val="22"/>
        </w:rPr>
      </w:pPr>
      <w:r w:rsidRPr="00561A37">
        <w:rPr>
          <w:rFonts w:ascii="Times New Roman" w:hAnsi="Times New Roman" w:cs="Times New Roman"/>
          <w:bCs/>
          <w:color w:val="000000"/>
          <w:sz w:val="22"/>
          <w:szCs w:val="22"/>
        </w:rPr>
        <w:t>Заказчик вправе осуществлять аудиозапись вскрытия конвертов с заявками на участие в конкурсе.</w:t>
      </w:r>
    </w:p>
    <w:p w14:paraId="4167968E" w14:textId="77777777" w:rsidR="00630AA8" w:rsidRPr="00561A37" w:rsidRDefault="00630AA8" w:rsidP="00630AA8">
      <w:pPr>
        <w:keepNext/>
        <w:suppressAutoHyphens w:val="0"/>
        <w:ind w:firstLine="567"/>
        <w:jc w:val="both"/>
        <w:rPr>
          <w:rFonts w:ascii="Times New Roman" w:hAnsi="Times New Roman" w:cs="Times New Roman"/>
          <w:bCs/>
          <w:color w:val="000000"/>
          <w:sz w:val="22"/>
          <w:szCs w:val="22"/>
        </w:rPr>
      </w:pPr>
      <w:r w:rsidRPr="00561A37">
        <w:rPr>
          <w:rFonts w:ascii="Times New Roman" w:hAnsi="Times New Roman" w:cs="Times New Roman"/>
          <w:bCs/>
          <w:color w:val="000000"/>
          <w:sz w:val="22"/>
          <w:szCs w:val="22"/>
        </w:rPr>
        <w:t>Любой участник конкурса, присутствующий при вскрытии конвертов с заявками на участие в конкурсе, вправе осуществлять аудио- и видеозапись вскрытия таких конвертов.</w:t>
      </w:r>
    </w:p>
    <w:p w14:paraId="3E07AF03" w14:textId="77777777" w:rsidR="00630AA8" w:rsidRPr="00561A37" w:rsidRDefault="00630AA8" w:rsidP="00630AA8">
      <w:pPr>
        <w:keepNext/>
        <w:suppressAutoHyphens w:val="0"/>
        <w:ind w:firstLine="567"/>
        <w:jc w:val="both"/>
        <w:rPr>
          <w:rFonts w:ascii="Times New Roman" w:hAnsi="Times New Roman" w:cs="Times New Roman"/>
          <w:sz w:val="22"/>
          <w:szCs w:val="22"/>
        </w:rPr>
      </w:pPr>
      <w:r w:rsidRPr="00561A37">
        <w:rPr>
          <w:rFonts w:ascii="Times New Roman" w:hAnsi="Times New Roman" w:cs="Times New Roman"/>
          <w:color w:val="000000"/>
          <w:sz w:val="22"/>
          <w:szCs w:val="22"/>
        </w:rPr>
        <w:t xml:space="preserve">По результатам вскрытия конвертов с заявками на участие в конкурсе составляется протокол, который подписывается всеми присутствующими членами комиссии непосредственно после вскрытия конвертов с заявками на участие в конкурсе. Указанный протокол размещается Заказчиком </w:t>
      </w:r>
      <w:r w:rsidRPr="00561A37">
        <w:rPr>
          <w:rFonts w:ascii="Times New Roman" w:hAnsi="Times New Roman" w:cs="Times New Roman"/>
          <w:b/>
          <w:color w:val="000000"/>
          <w:sz w:val="22"/>
          <w:szCs w:val="22"/>
        </w:rPr>
        <w:t>не позднее чем через три дня</w:t>
      </w:r>
      <w:r w:rsidRPr="00561A37">
        <w:rPr>
          <w:rFonts w:ascii="Times New Roman" w:hAnsi="Times New Roman" w:cs="Times New Roman"/>
          <w:color w:val="000000"/>
          <w:sz w:val="22"/>
          <w:szCs w:val="22"/>
        </w:rPr>
        <w:t xml:space="preserve"> со дня подписания такого протокола в единой информационной </w:t>
      </w:r>
      <w:r w:rsidRPr="0022356E">
        <w:rPr>
          <w:rFonts w:ascii="Times New Roman" w:hAnsi="Times New Roman" w:cs="Times New Roman"/>
          <w:color w:val="000000"/>
          <w:sz w:val="22"/>
          <w:szCs w:val="22"/>
        </w:rPr>
        <w:t>системе</w:t>
      </w:r>
      <w:r w:rsidR="00FB5192" w:rsidRPr="0022356E">
        <w:rPr>
          <w:rFonts w:ascii="Times New Roman" w:hAnsi="Times New Roman" w:cs="Times New Roman"/>
          <w:sz w:val="22"/>
          <w:szCs w:val="22"/>
        </w:rPr>
        <w:t>, на официальном сайте, за исключением случаев, предусмотренных Федеральным законом от 18.07.2011 № 223-ФЗ «О закупках товаров, работ, услуг отдельными видами юридических лиц».</w:t>
      </w:r>
    </w:p>
    <w:p w14:paraId="47D1CF5F" w14:textId="77777777" w:rsidR="00630AA8" w:rsidRPr="00561A37" w:rsidRDefault="00630AA8" w:rsidP="00630AA8">
      <w:pPr>
        <w:pStyle w:val="1"/>
        <w:keepNext/>
        <w:tabs>
          <w:tab w:val="left" w:pos="0"/>
        </w:tabs>
        <w:suppressAutoHyphens w:val="0"/>
        <w:jc w:val="center"/>
        <w:rPr>
          <w:sz w:val="22"/>
          <w:szCs w:val="22"/>
        </w:rPr>
      </w:pPr>
      <w:bookmarkStart w:id="86" w:name="_Toc526847753"/>
    </w:p>
    <w:p w14:paraId="570D3BB6" w14:textId="77777777" w:rsidR="00630AA8" w:rsidRPr="00561A37" w:rsidRDefault="00630AA8" w:rsidP="00630AA8">
      <w:pPr>
        <w:pStyle w:val="1"/>
        <w:keepNext/>
        <w:tabs>
          <w:tab w:val="left" w:pos="0"/>
        </w:tabs>
        <w:suppressAutoHyphens w:val="0"/>
        <w:jc w:val="center"/>
        <w:rPr>
          <w:sz w:val="22"/>
          <w:szCs w:val="22"/>
        </w:rPr>
      </w:pPr>
      <w:bookmarkStart w:id="87" w:name="_Toc183694091"/>
      <w:r w:rsidRPr="00561A37">
        <w:rPr>
          <w:sz w:val="22"/>
          <w:szCs w:val="22"/>
        </w:rPr>
        <w:t>5.14. Порядок рассмотрения заявок на участие в конкурсе</w:t>
      </w:r>
      <w:bookmarkEnd w:id="86"/>
      <w:bookmarkEnd w:id="87"/>
    </w:p>
    <w:p w14:paraId="31B8AAE8" w14:textId="77777777" w:rsidR="00630AA8" w:rsidRPr="00561A37" w:rsidRDefault="00630AA8" w:rsidP="00630AA8">
      <w:pPr>
        <w:keepNext/>
        <w:suppressAutoHyphens w:val="0"/>
        <w:ind w:firstLine="567"/>
        <w:jc w:val="both"/>
        <w:rPr>
          <w:rFonts w:ascii="Times New Roman" w:hAnsi="Times New Roman" w:cs="Times New Roman"/>
          <w:sz w:val="22"/>
          <w:szCs w:val="22"/>
        </w:rPr>
      </w:pPr>
      <w:r w:rsidRPr="00561A37">
        <w:rPr>
          <w:rFonts w:ascii="Times New Roman" w:hAnsi="Times New Roman" w:cs="Times New Roman"/>
          <w:sz w:val="22"/>
          <w:szCs w:val="22"/>
        </w:rPr>
        <w:t>Комиссия рассматривает заявки на участие в конкурсе на соответствие требованиям, установленным конкурсной документацией, а также иным требованиям, установленным действующим законодательством. Проверяется наличие в составе заявки на участие в конкурсе необходимых документов и правильность их оформления.</w:t>
      </w:r>
    </w:p>
    <w:p w14:paraId="14814E71" w14:textId="77777777" w:rsidR="00630AA8" w:rsidRPr="00561A37" w:rsidRDefault="00630AA8" w:rsidP="00630AA8">
      <w:pPr>
        <w:keepNext/>
        <w:suppressAutoHyphens w:val="0"/>
        <w:ind w:firstLine="567"/>
        <w:jc w:val="both"/>
        <w:rPr>
          <w:rFonts w:ascii="Times New Roman" w:hAnsi="Times New Roman" w:cs="Times New Roman"/>
          <w:sz w:val="22"/>
          <w:szCs w:val="22"/>
        </w:rPr>
      </w:pPr>
      <w:r w:rsidRPr="00561A37">
        <w:rPr>
          <w:rFonts w:ascii="Times New Roman" w:hAnsi="Times New Roman" w:cs="Times New Roman"/>
          <w:sz w:val="22"/>
          <w:szCs w:val="22"/>
        </w:rPr>
        <w:t xml:space="preserve">Срок рассмотрения заявок на участие в конкурсе не может превышать </w:t>
      </w:r>
      <w:r w:rsidRPr="00561A37">
        <w:rPr>
          <w:rFonts w:ascii="Times New Roman" w:hAnsi="Times New Roman" w:cs="Times New Roman"/>
          <w:b/>
          <w:sz w:val="22"/>
          <w:szCs w:val="22"/>
        </w:rPr>
        <w:t>десять дней</w:t>
      </w:r>
      <w:r w:rsidRPr="00561A37">
        <w:rPr>
          <w:rFonts w:ascii="Times New Roman" w:hAnsi="Times New Roman" w:cs="Times New Roman"/>
          <w:sz w:val="22"/>
          <w:szCs w:val="22"/>
        </w:rPr>
        <w:t xml:space="preserve"> со дня вскрытия конвертов с заявками на участие в конкурсе. </w:t>
      </w:r>
    </w:p>
    <w:p w14:paraId="3FAAF574" w14:textId="77777777" w:rsidR="00630AA8" w:rsidRPr="00561A37" w:rsidRDefault="00630AA8" w:rsidP="00630AA8">
      <w:pPr>
        <w:pStyle w:val="310"/>
        <w:keepNext/>
        <w:widowControl w:val="0"/>
        <w:suppressAutoHyphens w:val="0"/>
        <w:spacing w:after="0" w:line="240" w:lineRule="auto"/>
        <w:ind w:left="0" w:firstLine="540"/>
        <w:rPr>
          <w:sz w:val="22"/>
          <w:szCs w:val="22"/>
        </w:rPr>
      </w:pPr>
      <w:r w:rsidRPr="00561A37">
        <w:rPr>
          <w:sz w:val="22"/>
          <w:szCs w:val="22"/>
        </w:rPr>
        <w:t xml:space="preserve">На основании результатов рассмотрения заявок на участие в конкурсе комиссией принимается решение: </w:t>
      </w:r>
    </w:p>
    <w:p w14:paraId="1C974A05" w14:textId="77777777" w:rsidR="00630AA8" w:rsidRPr="00561A37" w:rsidRDefault="00630AA8" w:rsidP="00630AA8">
      <w:pPr>
        <w:pStyle w:val="310"/>
        <w:keepNext/>
        <w:widowControl w:val="0"/>
        <w:tabs>
          <w:tab w:val="left" w:pos="-1440"/>
        </w:tabs>
        <w:suppressAutoHyphens w:val="0"/>
        <w:spacing w:after="0" w:line="240" w:lineRule="auto"/>
        <w:ind w:left="0" w:firstLine="283"/>
        <w:rPr>
          <w:sz w:val="22"/>
          <w:szCs w:val="22"/>
        </w:rPr>
      </w:pPr>
      <w:r w:rsidRPr="00561A37">
        <w:rPr>
          <w:sz w:val="22"/>
          <w:szCs w:val="22"/>
        </w:rPr>
        <w:t xml:space="preserve">     – о допуске к участию в конкурсе участника закупки и о признании участника закупки участником конкурса;</w:t>
      </w:r>
    </w:p>
    <w:p w14:paraId="72FF645A" w14:textId="77777777" w:rsidR="00630AA8" w:rsidRPr="00561A37" w:rsidRDefault="00630AA8" w:rsidP="00630AA8">
      <w:pPr>
        <w:keepNext/>
        <w:tabs>
          <w:tab w:val="left" w:pos="-1440"/>
        </w:tabs>
        <w:suppressAutoHyphens w:val="0"/>
        <w:ind w:firstLine="567"/>
        <w:jc w:val="both"/>
        <w:rPr>
          <w:rFonts w:ascii="Times New Roman" w:hAnsi="Times New Roman" w:cs="Times New Roman"/>
          <w:sz w:val="22"/>
          <w:szCs w:val="22"/>
        </w:rPr>
      </w:pPr>
      <w:r w:rsidRPr="00561A37">
        <w:rPr>
          <w:rFonts w:ascii="Times New Roman" w:hAnsi="Times New Roman" w:cs="Times New Roman"/>
          <w:sz w:val="22"/>
          <w:szCs w:val="22"/>
        </w:rPr>
        <w:t>– об отказе в допуске участника закупки к участию в конкурсе.</w:t>
      </w:r>
    </w:p>
    <w:p w14:paraId="4AB9B5EC" w14:textId="77777777" w:rsidR="00630AA8" w:rsidRPr="00561A37" w:rsidRDefault="00630AA8" w:rsidP="00630AA8">
      <w:pPr>
        <w:keepNext/>
        <w:suppressAutoHyphens w:val="0"/>
        <w:ind w:firstLine="567"/>
        <w:jc w:val="both"/>
        <w:rPr>
          <w:rFonts w:ascii="Times New Roman" w:hAnsi="Times New Roman" w:cs="Times New Roman"/>
          <w:sz w:val="22"/>
          <w:szCs w:val="22"/>
        </w:rPr>
      </w:pPr>
      <w:r w:rsidRPr="00561A37">
        <w:rPr>
          <w:rFonts w:ascii="Times New Roman" w:hAnsi="Times New Roman" w:cs="Times New Roman"/>
          <w:sz w:val="22"/>
          <w:szCs w:val="22"/>
        </w:rPr>
        <w:t xml:space="preserve">Участнику закупки отказывается в допуске к участию в конкурсе в случае: </w:t>
      </w:r>
    </w:p>
    <w:p w14:paraId="518507DC" w14:textId="77777777" w:rsidR="00630AA8" w:rsidRPr="00561A37" w:rsidRDefault="00630AA8" w:rsidP="00630AA8">
      <w:pPr>
        <w:keepNext/>
        <w:suppressAutoHyphens w:val="0"/>
        <w:ind w:firstLine="567"/>
        <w:jc w:val="both"/>
        <w:rPr>
          <w:rFonts w:ascii="Times New Roman" w:hAnsi="Times New Roman" w:cs="Times New Roman"/>
          <w:sz w:val="22"/>
          <w:szCs w:val="22"/>
        </w:rPr>
      </w:pPr>
      <w:r w:rsidRPr="00561A37">
        <w:rPr>
          <w:rFonts w:ascii="Times New Roman" w:hAnsi="Times New Roman" w:cs="Times New Roman"/>
          <w:sz w:val="22"/>
          <w:szCs w:val="22"/>
        </w:rPr>
        <w:t xml:space="preserve">– не предоставления определенных конкурсной документацией документов в составе заявки на участие в конкурсе (за исключением документов, подтверждающих квалификацию участника закупки, в случае если в конкурсной документации указан такой критерий оценки заявок на участие в конкурсе, как квалификация участника закупки) либо наличия в таких документах недостоверных сведений об участнике закупки или о </w:t>
      </w:r>
      <w:r w:rsidRPr="00561A37">
        <w:rPr>
          <w:rFonts w:ascii="Times New Roman" w:hAnsi="Times New Roman" w:cs="Times New Roman"/>
          <w:sz w:val="22"/>
          <w:szCs w:val="22"/>
        </w:rPr>
        <w:lastRenderedPageBreak/>
        <w:t>предмете конкурса;</w:t>
      </w:r>
    </w:p>
    <w:p w14:paraId="778B56B0" w14:textId="77777777" w:rsidR="00630AA8" w:rsidRPr="00561A37" w:rsidRDefault="00630AA8" w:rsidP="00630AA8">
      <w:pPr>
        <w:keepNext/>
        <w:suppressAutoHyphens w:val="0"/>
        <w:ind w:firstLine="567"/>
        <w:jc w:val="both"/>
        <w:rPr>
          <w:rFonts w:ascii="Times New Roman" w:hAnsi="Times New Roman" w:cs="Times New Roman"/>
          <w:sz w:val="22"/>
          <w:szCs w:val="22"/>
        </w:rPr>
      </w:pPr>
      <w:r w:rsidRPr="00561A37">
        <w:rPr>
          <w:rFonts w:ascii="Times New Roman" w:hAnsi="Times New Roman" w:cs="Times New Roman"/>
          <w:sz w:val="22"/>
          <w:szCs w:val="22"/>
        </w:rPr>
        <w:t>– несоответствия требованиям, установленным конкурсной документации;</w:t>
      </w:r>
    </w:p>
    <w:p w14:paraId="3789A0FD" w14:textId="77777777" w:rsidR="00630AA8" w:rsidRPr="00561A37" w:rsidRDefault="00630AA8" w:rsidP="00630AA8">
      <w:pPr>
        <w:keepNext/>
        <w:suppressAutoHyphens w:val="0"/>
        <w:ind w:firstLine="567"/>
        <w:jc w:val="both"/>
        <w:rPr>
          <w:rFonts w:ascii="Times New Roman" w:hAnsi="Times New Roman" w:cs="Times New Roman"/>
          <w:sz w:val="22"/>
          <w:szCs w:val="22"/>
        </w:rPr>
      </w:pPr>
      <w:r w:rsidRPr="00561A37">
        <w:rPr>
          <w:rFonts w:ascii="Times New Roman" w:hAnsi="Times New Roman" w:cs="Times New Roman"/>
          <w:sz w:val="22"/>
          <w:szCs w:val="22"/>
        </w:rPr>
        <w:t xml:space="preserve">– несоответствия заявки на участие в конкурсе требованиям конкурсной документации, в том числе наличие в такой заявке предложения о цене договора, превышающей начальную (максимальную) цену договора (цену лота). </w:t>
      </w:r>
    </w:p>
    <w:p w14:paraId="35F1D7E9" w14:textId="77777777" w:rsidR="00630AA8" w:rsidRPr="00561A37" w:rsidRDefault="00630AA8" w:rsidP="00630AA8">
      <w:pPr>
        <w:keepNext/>
        <w:suppressAutoHyphens w:val="0"/>
        <w:ind w:firstLine="567"/>
        <w:jc w:val="both"/>
        <w:rPr>
          <w:rFonts w:ascii="Times New Roman" w:hAnsi="Times New Roman" w:cs="Times New Roman"/>
          <w:sz w:val="22"/>
          <w:szCs w:val="22"/>
        </w:rPr>
      </w:pPr>
      <w:r w:rsidRPr="00561A37">
        <w:rPr>
          <w:rFonts w:ascii="Times New Roman" w:hAnsi="Times New Roman" w:cs="Times New Roman"/>
          <w:sz w:val="22"/>
          <w:szCs w:val="22"/>
        </w:rPr>
        <w:t>В случае, если на основании результатов рассмотрения заявок на участие в конкурсе принято решение об отказе в допуске к участию в конкурсе всех участников закупки, подавших заявки на участие в конкурсе, или о допуске к участию в конкурсе и признании участником конкурса только одного участника закупки, подавшего заявку на участие в конкурсе, конкурс признается несостоявшимся. В случае, если конкурсной документацией предусмотрено два и более лота, конкурс признается не состоявшимся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конкурсе в отношении этого лота, или решение о допуске к участию в котором и признании участником конкурса принято относительно только одного участника закупки, подавшего заявку на участие в конкурсе в отношении этого лота.</w:t>
      </w:r>
    </w:p>
    <w:p w14:paraId="19F4E2DC" w14:textId="77777777" w:rsidR="00630AA8" w:rsidRPr="00561A37" w:rsidRDefault="00630AA8" w:rsidP="00630AA8">
      <w:pPr>
        <w:keepNext/>
        <w:suppressAutoHyphens w:val="0"/>
        <w:ind w:firstLine="567"/>
        <w:jc w:val="both"/>
        <w:rPr>
          <w:rFonts w:ascii="Times New Roman" w:hAnsi="Times New Roman" w:cs="Times New Roman"/>
          <w:sz w:val="22"/>
          <w:szCs w:val="22"/>
        </w:rPr>
      </w:pPr>
      <w:r w:rsidRPr="00561A37">
        <w:rPr>
          <w:rFonts w:ascii="Times New Roman" w:hAnsi="Times New Roman" w:cs="Times New Roman"/>
          <w:sz w:val="22"/>
          <w:szCs w:val="22"/>
        </w:rPr>
        <w:t xml:space="preserve">По результатам рассмотрения заявок на участие в конкурсе составляется протокол, который подписывается всеми присутствующими на заседании членами комиссии в день окончания рассмотрения заявок на участие в конкурсе. Указанный протокол не позднее чем через три дня со дня подписания такого протокола размещается в единой информационной </w:t>
      </w:r>
      <w:r w:rsidRPr="0022356E">
        <w:rPr>
          <w:rFonts w:ascii="Times New Roman" w:hAnsi="Times New Roman" w:cs="Times New Roman"/>
          <w:sz w:val="22"/>
          <w:szCs w:val="22"/>
        </w:rPr>
        <w:t>системе</w:t>
      </w:r>
      <w:r w:rsidR="00FB5192" w:rsidRPr="0022356E">
        <w:rPr>
          <w:rFonts w:ascii="Times New Roman" w:hAnsi="Times New Roman" w:cs="Times New Roman"/>
          <w:sz w:val="22"/>
          <w:szCs w:val="22"/>
        </w:rPr>
        <w:t>, на официальном сайте, за исключением случаев, предусмотренных Федеральным законом от 18.07.2011 № 223-ФЗ «О закупках товаров, работ, услуг отдельными видами юридических лиц»</w:t>
      </w:r>
      <w:r w:rsidRPr="0022356E">
        <w:rPr>
          <w:rFonts w:ascii="Times New Roman" w:hAnsi="Times New Roman" w:cs="Times New Roman"/>
          <w:sz w:val="22"/>
          <w:szCs w:val="22"/>
        </w:rPr>
        <w:t>.</w:t>
      </w:r>
    </w:p>
    <w:p w14:paraId="62AFC3E6" w14:textId="77777777" w:rsidR="00630AA8" w:rsidRPr="00561A37" w:rsidRDefault="00630AA8" w:rsidP="00630AA8">
      <w:pPr>
        <w:keepNext/>
        <w:suppressAutoHyphens w:val="0"/>
        <w:ind w:firstLine="567"/>
        <w:jc w:val="both"/>
        <w:rPr>
          <w:rFonts w:ascii="Times New Roman" w:hAnsi="Times New Roman" w:cs="Times New Roman"/>
          <w:sz w:val="22"/>
          <w:szCs w:val="22"/>
        </w:rPr>
      </w:pPr>
      <w:r w:rsidRPr="00561A37">
        <w:rPr>
          <w:rFonts w:ascii="Times New Roman" w:hAnsi="Times New Roman" w:cs="Times New Roman"/>
          <w:sz w:val="22"/>
          <w:szCs w:val="22"/>
        </w:rPr>
        <w:t>Участникам закупки, подавшим заявки на участие в конкурсе и признанным участниками конкурса, и участникам закупки, подавшим заявки на участие в конкурсе и не допущенным к участию в конкурсе, направляются уведомления о принятых комиссией решениях не позднее дня, следующего за днем подписания протокола рассмотрения заявок на участие в конкурсе.</w:t>
      </w:r>
    </w:p>
    <w:p w14:paraId="0BFB2E51" w14:textId="77777777" w:rsidR="00630AA8" w:rsidRPr="00561A37" w:rsidRDefault="00630AA8" w:rsidP="00630AA8">
      <w:pPr>
        <w:keepNext/>
        <w:suppressAutoHyphens w:val="0"/>
        <w:ind w:firstLine="567"/>
        <w:jc w:val="both"/>
        <w:rPr>
          <w:rFonts w:ascii="Times New Roman" w:hAnsi="Times New Roman" w:cs="Times New Roman"/>
          <w:sz w:val="22"/>
          <w:szCs w:val="22"/>
        </w:rPr>
      </w:pPr>
      <w:r w:rsidRPr="00561A37">
        <w:rPr>
          <w:rFonts w:ascii="Times New Roman" w:hAnsi="Times New Roman" w:cs="Times New Roman"/>
          <w:sz w:val="22"/>
          <w:szCs w:val="22"/>
        </w:rPr>
        <w:t xml:space="preserve">В случае, если конкурс признан несостоявшимся и только один участник закупки, подавший заявку на участие в конкурсе, признан участником конкурса, Заказчик обязан передать такому участнику закупки проект </w:t>
      </w:r>
      <w:r w:rsidR="00FB5192">
        <w:rPr>
          <w:rFonts w:ascii="Times New Roman" w:hAnsi="Times New Roman" w:cs="Times New Roman"/>
          <w:sz w:val="22"/>
          <w:szCs w:val="22"/>
        </w:rPr>
        <w:t>д</w:t>
      </w:r>
      <w:r w:rsidRPr="00561A37">
        <w:rPr>
          <w:rFonts w:ascii="Times New Roman" w:hAnsi="Times New Roman" w:cs="Times New Roman"/>
          <w:sz w:val="22"/>
          <w:szCs w:val="22"/>
        </w:rPr>
        <w:t>оговора в порядке и на условиях, установленных конкурсной документацией.</w:t>
      </w:r>
    </w:p>
    <w:p w14:paraId="3E2C9226" w14:textId="77777777" w:rsidR="00630AA8" w:rsidRPr="00561A37" w:rsidRDefault="00630AA8" w:rsidP="00630AA8">
      <w:pPr>
        <w:keepNext/>
        <w:suppressAutoHyphens w:val="0"/>
        <w:ind w:firstLine="567"/>
        <w:jc w:val="both"/>
        <w:rPr>
          <w:rFonts w:ascii="Times New Roman" w:hAnsi="Times New Roman" w:cs="Times New Roman"/>
          <w:sz w:val="22"/>
          <w:szCs w:val="22"/>
        </w:rPr>
      </w:pPr>
      <w:r w:rsidRPr="00561A37">
        <w:rPr>
          <w:rFonts w:ascii="Times New Roman" w:hAnsi="Times New Roman" w:cs="Times New Roman"/>
          <w:sz w:val="22"/>
          <w:szCs w:val="22"/>
        </w:rPr>
        <w:t>Участник закупки, подавший указанную заявку, не вправе отказаться от заключения договора.</w:t>
      </w:r>
    </w:p>
    <w:p w14:paraId="4EEF8289" w14:textId="77777777" w:rsidR="00630AA8" w:rsidRPr="00561A37" w:rsidRDefault="00630AA8" w:rsidP="00630AA8">
      <w:pPr>
        <w:pStyle w:val="1"/>
        <w:keepNext/>
        <w:tabs>
          <w:tab w:val="left" w:pos="0"/>
        </w:tabs>
        <w:suppressAutoHyphens w:val="0"/>
        <w:jc w:val="center"/>
        <w:rPr>
          <w:sz w:val="22"/>
          <w:szCs w:val="22"/>
        </w:rPr>
      </w:pPr>
      <w:bookmarkStart w:id="88" w:name="_Toc526847754"/>
    </w:p>
    <w:p w14:paraId="556FAD97" w14:textId="77777777" w:rsidR="00630AA8" w:rsidRPr="00561A37" w:rsidRDefault="00630AA8" w:rsidP="00630AA8">
      <w:pPr>
        <w:pStyle w:val="1"/>
        <w:keepNext/>
        <w:tabs>
          <w:tab w:val="left" w:pos="0"/>
        </w:tabs>
        <w:suppressAutoHyphens w:val="0"/>
        <w:jc w:val="center"/>
        <w:rPr>
          <w:sz w:val="22"/>
          <w:szCs w:val="22"/>
        </w:rPr>
      </w:pPr>
      <w:bookmarkStart w:id="89" w:name="_Toc183694092"/>
      <w:r w:rsidRPr="00561A37">
        <w:rPr>
          <w:sz w:val="22"/>
          <w:szCs w:val="22"/>
        </w:rPr>
        <w:t>5.15. Критерии оценки и сопоставления заявок участников закупок</w:t>
      </w:r>
      <w:bookmarkEnd w:id="88"/>
      <w:bookmarkEnd w:id="89"/>
    </w:p>
    <w:p w14:paraId="3863624E" w14:textId="77777777" w:rsidR="00630AA8" w:rsidRPr="00561A37" w:rsidRDefault="00630AA8" w:rsidP="00630AA8">
      <w:pPr>
        <w:keepNext/>
        <w:tabs>
          <w:tab w:val="left" w:pos="900"/>
        </w:tabs>
        <w:suppressAutoHyphens w:val="0"/>
        <w:ind w:firstLine="540"/>
        <w:jc w:val="both"/>
        <w:rPr>
          <w:rFonts w:ascii="Times New Roman" w:hAnsi="Times New Roman" w:cs="Times New Roman"/>
          <w:sz w:val="22"/>
          <w:szCs w:val="22"/>
        </w:rPr>
      </w:pPr>
      <w:r w:rsidRPr="00561A37">
        <w:rPr>
          <w:rFonts w:ascii="Times New Roman" w:hAnsi="Times New Roman" w:cs="Times New Roman"/>
          <w:sz w:val="22"/>
          <w:szCs w:val="22"/>
        </w:rPr>
        <w:t>Для оценки заявок участников закупок Заказчик вправе использовать следующие критерии:</w:t>
      </w:r>
    </w:p>
    <w:p w14:paraId="57BF2C1E" w14:textId="77777777" w:rsidR="00630AA8" w:rsidRPr="00561A37" w:rsidRDefault="00630AA8" w:rsidP="00630AA8">
      <w:pPr>
        <w:keepNext/>
        <w:tabs>
          <w:tab w:val="left" w:pos="900"/>
        </w:tabs>
        <w:suppressAutoHyphens w:val="0"/>
        <w:ind w:firstLine="540"/>
        <w:jc w:val="both"/>
        <w:rPr>
          <w:rFonts w:ascii="Times New Roman" w:hAnsi="Times New Roman" w:cs="Times New Roman"/>
          <w:sz w:val="22"/>
          <w:szCs w:val="22"/>
        </w:rPr>
      </w:pPr>
      <w:r w:rsidRPr="00561A37">
        <w:rPr>
          <w:rFonts w:ascii="Times New Roman" w:hAnsi="Times New Roman" w:cs="Times New Roman"/>
          <w:sz w:val="22"/>
          <w:szCs w:val="22"/>
        </w:rPr>
        <w:t>1) цена договора;</w:t>
      </w:r>
    </w:p>
    <w:p w14:paraId="5C0C564F" w14:textId="77777777" w:rsidR="00630AA8" w:rsidRPr="00561A37" w:rsidRDefault="00630AA8" w:rsidP="00630AA8">
      <w:pPr>
        <w:keepNext/>
        <w:tabs>
          <w:tab w:val="left" w:pos="900"/>
        </w:tabs>
        <w:suppressAutoHyphens w:val="0"/>
        <w:ind w:firstLine="540"/>
        <w:jc w:val="both"/>
        <w:rPr>
          <w:rFonts w:ascii="Times New Roman" w:hAnsi="Times New Roman" w:cs="Times New Roman"/>
          <w:sz w:val="22"/>
          <w:szCs w:val="22"/>
        </w:rPr>
      </w:pPr>
      <w:r w:rsidRPr="00561A37">
        <w:rPr>
          <w:rFonts w:ascii="Times New Roman" w:hAnsi="Times New Roman" w:cs="Times New Roman"/>
          <w:sz w:val="22"/>
          <w:szCs w:val="22"/>
        </w:rPr>
        <w:t>2) квалификация участников закупки;</w:t>
      </w:r>
    </w:p>
    <w:p w14:paraId="6058059D" w14:textId="77777777" w:rsidR="00630AA8" w:rsidRPr="00561A37" w:rsidRDefault="00630AA8" w:rsidP="00630AA8">
      <w:pPr>
        <w:keepNext/>
        <w:tabs>
          <w:tab w:val="left" w:pos="900"/>
        </w:tabs>
        <w:suppressAutoHyphens w:val="0"/>
        <w:ind w:firstLine="540"/>
        <w:jc w:val="both"/>
        <w:rPr>
          <w:rFonts w:ascii="Times New Roman" w:hAnsi="Times New Roman" w:cs="Times New Roman"/>
          <w:sz w:val="22"/>
          <w:szCs w:val="22"/>
        </w:rPr>
      </w:pPr>
      <w:r w:rsidRPr="00561A37">
        <w:rPr>
          <w:rFonts w:ascii="Times New Roman" w:hAnsi="Times New Roman" w:cs="Times New Roman"/>
          <w:sz w:val="22"/>
          <w:szCs w:val="22"/>
        </w:rPr>
        <w:t xml:space="preserve">3) функциональные характеристики (потребительские свойства) или качественные характеристики товара; </w:t>
      </w:r>
    </w:p>
    <w:p w14:paraId="2BDC4DF9" w14:textId="77777777" w:rsidR="00630AA8" w:rsidRPr="00561A37" w:rsidRDefault="00630AA8" w:rsidP="00630AA8">
      <w:pPr>
        <w:keepNext/>
        <w:tabs>
          <w:tab w:val="left" w:pos="900"/>
        </w:tabs>
        <w:suppressAutoHyphens w:val="0"/>
        <w:ind w:firstLine="540"/>
        <w:jc w:val="both"/>
        <w:rPr>
          <w:rFonts w:ascii="Times New Roman" w:hAnsi="Times New Roman" w:cs="Times New Roman"/>
          <w:sz w:val="22"/>
          <w:szCs w:val="22"/>
        </w:rPr>
      </w:pPr>
      <w:r w:rsidRPr="00561A37">
        <w:rPr>
          <w:rFonts w:ascii="Times New Roman" w:hAnsi="Times New Roman" w:cs="Times New Roman"/>
          <w:sz w:val="22"/>
          <w:szCs w:val="22"/>
        </w:rPr>
        <w:t xml:space="preserve">4) качество работ, услуг и (или) квалификация участника конкурса; </w:t>
      </w:r>
    </w:p>
    <w:p w14:paraId="3DA81F8D" w14:textId="77777777" w:rsidR="00630AA8" w:rsidRPr="00561A37" w:rsidRDefault="00630AA8" w:rsidP="00630AA8">
      <w:pPr>
        <w:keepNext/>
        <w:tabs>
          <w:tab w:val="left" w:pos="900"/>
        </w:tabs>
        <w:suppressAutoHyphens w:val="0"/>
        <w:ind w:firstLine="540"/>
        <w:jc w:val="both"/>
        <w:rPr>
          <w:rFonts w:ascii="Times New Roman" w:hAnsi="Times New Roman" w:cs="Times New Roman"/>
          <w:sz w:val="22"/>
          <w:szCs w:val="22"/>
        </w:rPr>
      </w:pPr>
      <w:r w:rsidRPr="00561A37">
        <w:rPr>
          <w:rFonts w:ascii="Times New Roman" w:hAnsi="Times New Roman" w:cs="Times New Roman"/>
          <w:sz w:val="22"/>
          <w:szCs w:val="22"/>
        </w:rPr>
        <w:t>5) срок поставки товара (выполнения работ, оказания услуг;</w:t>
      </w:r>
    </w:p>
    <w:p w14:paraId="75CF32BF" w14:textId="77777777" w:rsidR="00630AA8" w:rsidRPr="00561A37" w:rsidRDefault="00630AA8" w:rsidP="00630AA8">
      <w:pPr>
        <w:keepNext/>
        <w:tabs>
          <w:tab w:val="left" w:pos="900"/>
        </w:tabs>
        <w:suppressAutoHyphens w:val="0"/>
        <w:ind w:firstLine="540"/>
        <w:jc w:val="both"/>
        <w:rPr>
          <w:rFonts w:ascii="Times New Roman" w:hAnsi="Times New Roman" w:cs="Times New Roman"/>
          <w:sz w:val="22"/>
          <w:szCs w:val="22"/>
        </w:rPr>
      </w:pPr>
      <w:r w:rsidRPr="00561A37">
        <w:rPr>
          <w:rFonts w:ascii="Times New Roman" w:hAnsi="Times New Roman" w:cs="Times New Roman"/>
          <w:sz w:val="22"/>
          <w:szCs w:val="22"/>
        </w:rPr>
        <w:t>6) срок гарантии на товар (результат работ, результат услуг).</w:t>
      </w:r>
    </w:p>
    <w:p w14:paraId="28DAB104" w14:textId="77777777" w:rsidR="00630AA8" w:rsidRPr="00561A37" w:rsidRDefault="00630AA8" w:rsidP="00630AA8">
      <w:pPr>
        <w:keepNext/>
        <w:tabs>
          <w:tab w:val="left" w:pos="900"/>
        </w:tabs>
        <w:suppressAutoHyphens w:val="0"/>
        <w:ind w:firstLine="540"/>
        <w:jc w:val="both"/>
        <w:rPr>
          <w:rFonts w:ascii="Times New Roman" w:hAnsi="Times New Roman" w:cs="Times New Roman"/>
          <w:sz w:val="22"/>
          <w:szCs w:val="22"/>
        </w:rPr>
      </w:pPr>
      <w:r w:rsidRPr="00561A37">
        <w:rPr>
          <w:rFonts w:ascii="Times New Roman" w:hAnsi="Times New Roman" w:cs="Times New Roman"/>
          <w:sz w:val="22"/>
          <w:szCs w:val="22"/>
        </w:rPr>
        <w:t xml:space="preserve">Комиссия при оценке и сопоставлении заявок на участие в конкурсе в соответствии с критерием, предусмотренным пунктом 2) настоящего подраздела, вправе оценивать деловую репутацию участника конкурса, наличие у участника конкурса опыта выполнения работ, оказания услуг, наличие у него производственных мощностей, технологического оборудования, трудовых, финансовых ресурсов и иные показатели, необходимые для выполнения работ, оказания услуг, являющихся предметом договора, в том числе квалификацию работников участника конкурса, в случае, если это установлено содержащемся в конкурсной документации порядком оценки и сопоставления заявок на участие в конкурсе. </w:t>
      </w:r>
    </w:p>
    <w:p w14:paraId="68C5A205" w14:textId="77777777" w:rsidR="00630AA8" w:rsidRPr="00561A37" w:rsidRDefault="00630AA8" w:rsidP="00630AA8">
      <w:pPr>
        <w:keepNext/>
        <w:tabs>
          <w:tab w:val="left" w:pos="900"/>
        </w:tabs>
        <w:suppressAutoHyphens w:val="0"/>
        <w:ind w:firstLine="540"/>
        <w:jc w:val="both"/>
        <w:rPr>
          <w:rFonts w:ascii="Times New Roman" w:hAnsi="Times New Roman" w:cs="Times New Roman"/>
          <w:sz w:val="22"/>
          <w:szCs w:val="22"/>
        </w:rPr>
      </w:pPr>
      <w:r w:rsidRPr="00561A37">
        <w:rPr>
          <w:rFonts w:ascii="Times New Roman" w:hAnsi="Times New Roman" w:cs="Times New Roman"/>
          <w:sz w:val="22"/>
          <w:szCs w:val="22"/>
        </w:rPr>
        <w:t>В документации о проведении процедур закупки Заказчик обязан указать критерии, используемые для определения победителя, и величины значимости этих критериев. Не указанные в документации критерии и величины значимости этих критериев не могут применяться для целей оценки заявок.</w:t>
      </w:r>
    </w:p>
    <w:p w14:paraId="00E5832B" w14:textId="77777777" w:rsidR="00630AA8" w:rsidRDefault="00630AA8" w:rsidP="00630AA8">
      <w:pPr>
        <w:pStyle w:val="1"/>
        <w:keepNext/>
        <w:tabs>
          <w:tab w:val="left" w:pos="0"/>
        </w:tabs>
        <w:suppressAutoHyphens w:val="0"/>
        <w:jc w:val="center"/>
        <w:rPr>
          <w:sz w:val="22"/>
          <w:szCs w:val="22"/>
          <w:highlight w:val="cyan"/>
        </w:rPr>
      </w:pPr>
      <w:bookmarkStart w:id="90" w:name="_Toc526847755"/>
    </w:p>
    <w:p w14:paraId="7FE5CAEE" w14:textId="77777777" w:rsidR="00630AA8" w:rsidRPr="00561A37" w:rsidRDefault="00630AA8" w:rsidP="00630AA8">
      <w:pPr>
        <w:pStyle w:val="1"/>
        <w:keepNext/>
        <w:tabs>
          <w:tab w:val="left" w:pos="0"/>
        </w:tabs>
        <w:suppressAutoHyphens w:val="0"/>
        <w:jc w:val="center"/>
        <w:rPr>
          <w:sz w:val="22"/>
          <w:szCs w:val="22"/>
        </w:rPr>
      </w:pPr>
      <w:bookmarkStart w:id="91" w:name="_Toc183694093"/>
      <w:r w:rsidRPr="00561A37">
        <w:rPr>
          <w:sz w:val="22"/>
          <w:szCs w:val="22"/>
        </w:rPr>
        <w:t>5.16. Порядок оценки и сопоставления заявок на участие в конкурсе</w:t>
      </w:r>
      <w:bookmarkEnd w:id="90"/>
      <w:bookmarkEnd w:id="91"/>
    </w:p>
    <w:p w14:paraId="2DA70326" w14:textId="77777777" w:rsidR="00630AA8" w:rsidRPr="00561A37" w:rsidRDefault="00630AA8" w:rsidP="00630AA8">
      <w:pPr>
        <w:keepNext/>
        <w:suppressAutoHyphens w:val="0"/>
        <w:ind w:firstLine="567"/>
        <w:jc w:val="both"/>
        <w:rPr>
          <w:rFonts w:ascii="Times New Roman" w:hAnsi="Times New Roman" w:cs="Times New Roman"/>
          <w:sz w:val="22"/>
          <w:szCs w:val="22"/>
        </w:rPr>
      </w:pPr>
      <w:r w:rsidRPr="00561A37">
        <w:rPr>
          <w:rFonts w:ascii="Times New Roman" w:hAnsi="Times New Roman" w:cs="Times New Roman"/>
          <w:sz w:val="22"/>
          <w:szCs w:val="22"/>
        </w:rPr>
        <w:t>Оценка и сопоставление заявок на участие в конкурсе осуществляются комиссией в течение установленного срока. Срок оценки и сопоставления таких заявок не может превышать десять дней со дня подписания протокола рассмотрения заявок на участие в конкурсе.</w:t>
      </w:r>
    </w:p>
    <w:p w14:paraId="7B30A364" w14:textId="77777777" w:rsidR="00630AA8" w:rsidRPr="00561A37" w:rsidRDefault="00630AA8" w:rsidP="00630AA8">
      <w:pPr>
        <w:pStyle w:val="31"/>
        <w:keepNext/>
        <w:widowControl w:val="0"/>
        <w:suppressAutoHyphens w:val="0"/>
        <w:spacing w:line="240" w:lineRule="auto"/>
        <w:ind w:left="30" w:hanging="1133"/>
        <w:rPr>
          <w:sz w:val="22"/>
          <w:szCs w:val="22"/>
        </w:rPr>
      </w:pPr>
      <w:r w:rsidRPr="00561A37">
        <w:rPr>
          <w:sz w:val="22"/>
          <w:szCs w:val="22"/>
        </w:rPr>
        <w:t xml:space="preserve">                            Целью оценки и сопоставления заявок на участие в конкурсе является выявление комиссией лучших условий исполнения договора в соответствии с критериями, установленными конкурсной документацией.</w:t>
      </w:r>
    </w:p>
    <w:p w14:paraId="13F92453" w14:textId="77777777" w:rsidR="00630AA8" w:rsidRPr="00561A37" w:rsidRDefault="00630AA8" w:rsidP="00630AA8">
      <w:pPr>
        <w:pStyle w:val="31"/>
        <w:keepNext/>
        <w:widowControl w:val="0"/>
        <w:suppressAutoHyphens w:val="0"/>
        <w:spacing w:line="240" w:lineRule="auto"/>
        <w:ind w:firstLine="540"/>
        <w:rPr>
          <w:sz w:val="22"/>
          <w:szCs w:val="22"/>
        </w:rPr>
      </w:pPr>
      <w:r w:rsidRPr="00561A37">
        <w:rPr>
          <w:sz w:val="22"/>
          <w:szCs w:val="22"/>
        </w:rPr>
        <w:t xml:space="preserve">Оценка и сопоставление заявок на участие в конкурсе осуществляются в соответствии с порядком, установленным настоящим Положением (Приложение 1). </w:t>
      </w:r>
    </w:p>
    <w:p w14:paraId="57F33455" w14:textId="77777777" w:rsidR="00630AA8" w:rsidRPr="00561A37" w:rsidRDefault="00630AA8" w:rsidP="00630AA8">
      <w:pPr>
        <w:keepNext/>
        <w:suppressAutoHyphens w:val="0"/>
        <w:ind w:firstLine="567"/>
        <w:jc w:val="both"/>
        <w:rPr>
          <w:rFonts w:ascii="Times New Roman" w:hAnsi="Times New Roman" w:cs="Times New Roman"/>
          <w:bCs/>
          <w:sz w:val="22"/>
          <w:szCs w:val="22"/>
        </w:rPr>
      </w:pPr>
      <w:r w:rsidRPr="00561A37">
        <w:rPr>
          <w:rFonts w:ascii="Times New Roman" w:hAnsi="Times New Roman" w:cs="Times New Roman"/>
          <w:sz w:val="22"/>
          <w:szCs w:val="22"/>
        </w:rPr>
        <w:t xml:space="preserve">На основании результатов оценки и сопоставления заявок на участие в конкурсе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w:t>
      </w:r>
      <w:r w:rsidRPr="00561A37">
        <w:rPr>
          <w:rFonts w:ascii="Times New Roman" w:hAnsi="Times New Roman" w:cs="Times New Roman"/>
          <w:bCs/>
          <w:sz w:val="22"/>
          <w:szCs w:val="22"/>
        </w:rPr>
        <w:t xml:space="preserve">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w:t>
      </w:r>
      <w:r w:rsidRPr="00561A37">
        <w:rPr>
          <w:rFonts w:ascii="Times New Roman" w:hAnsi="Times New Roman" w:cs="Times New Roman"/>
          <w:bCs/>
          <w:sz w:val="22"/>
          <w:szCs w:val="22"/>
        </w:rPr>
        <w:lastRenderedPageBreak/>
        <w:t>на участие в конкурсе, которая поступила ранее других заявок на участие в конкурсе, содержащих такие условия.</w:t>
      </w:r>
    </w:p>
    <w:p w14:paraId="282B72DA" w14:textId="77777777" w:rsidR="00630AA8" w:rsidRPr="00561A37" w:rsidRDefault="00630AA8" w:rsidP="00630AA8">
      <w:pPr>
        <w:keepNext/>
        <w:suppressAutoHyphens w:val="0"/>
        <w:ind w:firstLine="567"/>
        <w:jc w:val="both"/>
        <w:rPr>
          <w:rFonts w:ascii="Times New Roman" w:hAnsi="Times New Roman" w:cs="Times New Roman"/>
          <w:sz w:val="22"/>
          <w:szCs w:val="22"/>
        </w:rPr>
      </w:pPr>
      <w:r w:rsidRPr="00561A37">
        <w:rPr>
          <w:rFonts w:ascii="Times New Roman" w:hAnsi="Times New Roman" w:cs="Times New Roman"/>
          <w:sz w:val="22"/>
          <w:szCs w:val="22"/>
        </w:rPr>
        <w:t xml:space="preserve">Победителем конкурса признается участник конкурса, который предложил лучшие условия исполнения договора и заявке на участие в конкурсе которого присвоен первый номер. </w:t>
      </w:r>
    </w:p>
    <w:p w14:paraId="25E1E419" w14:textId="77777777" w:rsidR="00630AA8" w:rsidRPr="00561A37" w:rsidRDefault="00630AA8" w:rsidP="00630AA8">
      <w:pPr>
        <w:keepNext/>
        <w:suppressAutoHyphens w:val="0"/>
        <w:ind w:firstLine="567"/>
        <w:jc w:val="both"/>
        <w:rPr>
          <w:rFonts w:ascii="Times New Roman" w:hAnsi="Times New Roman" w:cs="Times New Roman"/>
          <w:sz w:val="22"/>
          <w:szCs w:val="22"/>
        </w:rPr>
      </w:pPr>
      <w:r w:rsidRPr="00561A37">
        <w:rPr>
          <w:rFonts w:ascii="Times New Roman" w:hAnsi="Times New Roman" w:cs="Times New Roman"/>
          <w:sz w:val="22"/>
          <w:szCs w:val="22"/>
        </w:rPr>
        <w:t xml:space="preserve">Решение комиссии оформляется протоколом оценки и сопоставления заявок на участие в конкурсе, который подписывается всеми присутствующими членами комиссии в течение дня, следующего после дня окончания проведения оценки и сопоставления заявок на участие в </w:t>
      </w:r>
      <w:r w:rsidRPr="0022356E">
        <w:rPr>
          <w:rFonts w:ascii="Times New Roman" w:hAnsi="Times New Roman" w:cs="Times New Roman"/>
          <w:sz w:val="22"/>
          <w:szCs w:val="22"/>
        </w:rPr>
        <w:t>конкурсе. Протокол оценки и сопоставления заявок на участие в конкурсе размещается в единой информационной системе</w:t>
      </w:r>
      <w:r w:rsidR="00FB5192" w:rsidRPr="0022356E">
        <w:rPr>
          <w:rFonts w:ascii="Times New Roman" w:hAnsi="Times New Roman" w:cs="Times New Roman"/>
          <w:sz w:val="22"/>
          <w:szCs w:val="22"/>
        </w:rPr>
        <w:t>, на официальном сайте, за исключением случаев, предусмотренных Федеральным законом от 18.07.2011 № 223-ФЗ «О закупках товаров, работ, услуг отдельными видами юридических лиц»,</w:t>
      </w:r>
      <w:r w:rsidRPr="0022356E">
        <w:rPr>
          <w:rFonts w:ascii="Times New Roman" w:hAnsi="Times New Roman" w:cs="Times New Roman"/>
          <w:sz w:val="22"/>
          <w:szCs w:val="22"/>
        </w:rPr>
        <w:t xml:space="preserve"> не позднее чем через</w:t>
      </w:r>
      <w:r w:rsidRPr="00561A37">
        <w:rPr>
          <w:rFonts w:ascii="Times New Roman" w:hAnsi="Times New Roman" w:cs="Times New Roman"/>
          <w:sz w:val="22"/>
          <w:szCs w:val="22"/>
        </w:rPr>
        <w:t xml:space="preserve"> три дня со дня подписания такого протокола.</w:t>
      </w:r>
    </w:p>
    <w:p w14:paraId="65F850D2" w14:textId="77777777" w:rsidR="00630AA8" w:rsidRPr="00561A37" w:rsidRDefault="00630AA8" w:rsidP="00630AA8">
      <w:pPr>
        <w:pStyle w:val="1"/>
        <w:keepNext/>
        <w:tabs>
          <w:tab w:val="left" w:pos="0"/>
        </w:tabs>
        <w:suppressAutoHyphens w:val="0"/>
        <w:jc w:val="center"/>
        <w:rPr>
          <w:sz w:val="22"/>
          <w:szCs w:val="22"/>
        </w:rPr>
      </w:pPr>
      <w:bookmarkStart w:id="92" w:name="_Toc526847756"/>
    </w:p>
    <w:p w14:paraId="02417BE8" w14:textId="77777777" w:rsidR="00630AA8" w:rsidRPr="00561A37" w:rsidRDefault="00630AA8" w:rsidP="00630AA8">
      <w:pPr>
        <w:pStyle w:val="1"/>
        <w:keepNext/>
        <w:tabs>
          <w:tab w:val="left" w:pos="0"/>
        </w:tabs>
        <w:suppressAutoHyphens w:val="0"/>
        <w:jc w:val="center"/>
        <w:rPr>
          <w:sz w:val="22"/>
          <w:szCs w:val="22"/>
        </w:rPr>
      </w:pPr>
      <w:bookmarkStart w:id="93" w:name="_Toc183694094"/>
      <w:r w:rsidRPr="00561A37">
        <w:rPr>
          <w:sz w:val="22"/>
          <w:szCs w:val="22"/>
        </w:rPr>
        <w:t>5.17. Порядок и срок заключения договора</w:t>
      </w:r>
      <w:bookmarkEnd w:id="92"/>
      <w:bookmarkEnd w:id="93"/>
    </w:p>
    <w:p w14:paraId="253B312D" w14:textId="77777777" w:rsidR="00630AA8" w:rsidRPr="00561A37" w:rsidRDefault="00630AA8" w:rsidP="00630AA8">
      <w:pPr>
        <w:keepNext/>
        <w:suppressAutoHyphens w:val="0"/>
        <w:ind w:firstLine="567"/>
        <w:jc w:val="both"/>
        <w:rPr>
          <w:rFonts w:ascii="Times New Roman" w:hAnsi="Times New Roman" w:cs="Times New Roman"/>
          <w:sz w:val="22"/>
          <w:szCs w:val="22"/>
        </w:rPr>
      </w:pPr>
      <w:r w:rsidRPr="00561A37">
        <w:rPr>
          <w:rFonts w:ascii="Times New Roman" w:hAnsi="Times New Roman" w:cs="Times New Roman"/>
          <w:sz w:val="22"/>
          <w:szCs w:val="22"/>
        </w:rPr>
        <w:t>Заказчик в течение трех рабочих дней со дня подписания протокола оценки и сопоставления заявок на участие в конкурсе либо протокола рассмотрения заявок на участие в конкурсе (в случае, если конкурс признан несостоявшимся и только один участник закупки, подавший заявку на участие в конкурсе, признан участником конкурса) направляет один экземпляр соответствующего протокола и проект договора участнику конкурса, с которым заключается договор.</w:t>
      </w:r>
    </w:p>
    <w:p w14:paraId="6ADA402C" w14:textId="77777777" w:rsidR="00630AA8" w:rsidRPr="00561A37" w:rsidRDefault="00630AA8" w:rsidP="00630AA8">
      <w:pPr>
        <w:keepNext/>
        <w:suppressAutoHyphens w:val="0"/>
        <w:ind w:firstLine="567"/>
        <w:jc w:val="both"/>
        <w:rPr>
          <w:rFonts w:ascii="Times New Roman" w:hAnsi="Times New Roman" w:cs="Times New Roman"/>
          <w:sz w:val="22"/>
          <w:szCs w:val="22"/>
        </w:rPr>
      </w:pPr>
      <w:r w:rsidRPr="00561A37">
        <w:rPr>
          <w:rFonts w:ascii="Times New Roman" w:hAnsi="Times New Roman" w:cs="Times New Roman"/>
          <w:sz w:val="22"/>
          <w:szCs w:val="22"/>
        </w:rPr>
        <w:t>Договор по результатам конкурса заключается 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результатам конкурса.</w:t>
      </w:r>
    </w:p>
    <w:p w14:paraId="51DCCB00" w14:textId="77777777" w:rsidR="00630AA8" w:rsidRPr="00561A37" w:rsidRDefault="00630AA8" w:rsidP="00630AA8">
      <w:pPr>
        <w:keepNext/>
        <w:suppressAutoHyphens w:val="0"/>
        <w:ind w:firstLine="567"/>
        <w:jc w:val="both"/>
        <w:rPr>
          <w:rFonts w:ascii="Times New Roman" w:hAnsi="Times New Roman" w:cs="Times New Roman"/>
          <w:sz w:val="22"/>
          <w:szCs w:val="22"/>
        </w:rPr>
      </w:pPr>
      <w:r w:rsidRPr="00561A37">
        <w:rPr>
          <w:rFonts w:ascii="Times New Roman" w:hAnsi="Times New Roman" w:cs="Times New Roman"/>
          <w:sz w:val="22"/>
          <w:szCs w:val="22"/>
        </w:rPr>
        <w:t>Закупка признается размещенной со дня заключения договора.</w:t>
      </w:r>
    </w:p>
    <w:p w14:paraId="1E6491F3" w14:textId="77777777" w:rsidR="00630AA8" w:rsidRDefault="00630AA8" w:rsidP="00630AA8">
      <w:pPr>
        <w:keepNext/>
        <w:suppressAutoHyphens w:val="0"/>
        <w:autoSpaceDE w:val="0"/>
        <w:ind w:firstLine="540"/>
        <w:jc w:val="both"/>
        <w:rPr>
          <w:rFonts w:ascii="Times New Roman" w:hAnsi="Times New Roman" w:cs="Times New Roman"/>
          <w:sz w:val="22"/>
          <w:szCs w:val="22"/>
        </w:rPr>
      </w:pPr>
      <w:r w:rsidRPr="00561A37">
        <w:rPr>
          <w:rFonts w:ascii="Times New Roman" w:hAnsi="Times New Roman" w:cs="Times New Roman"/>
          <w:sz w:val="22"/>
          <w:szCs w:val="22"/>
        </w:rPr>
        <w:t>В случае, если при заключении 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не позднее чем в течение десяти дней со дня внесения изменений в договор в единой информационной системе размещается информация об изменении договора с указанием измененных условий.</w:t>
      </w:r>
    </w:p>
    <w:p w14:paraId="133FCDAE" w14:textId="77777777" w:rsidR="0003196F" w:rsidRDefault="0003196F" w:rsidP="00630AA8">
      <w:pPr>
        <w:keepNext/>
        <w:suppressAutoHyphens w:val="0"/>
        <w:autoSpaceDE w:val="0"/>
        <w:ind w:firstLine="540"/>
        <w:jc w:val="both"/>
        <w:rPr>
          <w:rFonts w:ascii="Times New Roman" w:hAnsi="Times New Roman" w:cs="Times New Roman"/>
          <w:sz w:val="22"/>
          <w:szCs w:val="22"/>
        </w:rPr>
      </w:pPr>
      <w:r w:rsidRPr="00E03F5D">
        <w:rPr>
          <w:rFonts w:ascii="Times New Roman" w:hAnsi="Times New Roman" w:cs="Times New Roman"/>
          <w:sz w:val="22"/>
          <w:szCs w:val="22"/>
        </w:rPr>
        <w:t>При осуществлении закупки товара, в том числе поставляемого Заказчику при выполнении закупаемых работ, оказании закупаемых услуг, в договор при его заключении включается информация о стране происхождения товара.</w:t>
      </w:r>
    </w:p>
    <w:p w14:paraId="11C23ABF" w14:textId="77777777" w:rsidR="00630AA8" w:rsidRPr="00561A37" w:rsidRDefault="00630AA8" w:rsidP="00630AA8">
      <w:pPr>
        <w:pStyle w:val="1"/>
        <w:keepNext/>
        <w:tabs>
          <w:tab w:val="left" w:pos="0"/>
        </w:tabs>
        <w:suppressAutoHyphens w:val="0"/>
        <w:jc w:val="center"/>
        <w:rPr>
          <w:sz w:val="22"/>
          <w:szCs w:val="22"/>
        </w:rPr>
      </w:pPr>
      <w:bookmarkStart w:id="94" w:name="_Toc526847757"/>
    </w:p>
    <w:p w14:paraId="63545D25" w14:textId="77777777" w:rsidR="00630AA8" w:rsidRPr="00561A37" w:rsidRDefault="00630AA8" w:rsidP="00630AA8">
      <w:pPr>
        <w:pStyle w:val="1"/>
        <w:keepNext/>
        <w:tabs>
          <w:tab w:val="left" w:pos="0"/>
        </w:tabs>
        <w:suppressAutoHyphens w:val="0"/>
        <w:jc w:val="center"/>
        <w:rPr>
          <w:sz w:val="22"/>
          <w:szCs w:val="22"/>
        </w:rPr>
      </w:pPr>
      <w:bookmarkStart w:id="95" w:name="_Toc183694095"/>
      <w:r w:rsidRPr="00561A37">
        <w:rPr>
          <w:sz w:val="22"/>
          <w:szCs w:val="22"/>
        </w:rPr>
        <w:t>5.18. Обеспечение исполнения договора</w:t>
      </w:r>
      <w:bookmarkEnd w:id="94"/>
      <w:bookmarkEnd w:id="95"/>
    </w:p>
    <w:p w14:paraId="36863147" w14:textId="77777777" w:rsidR="00630AA8" w:rsidRPr="00561A37" w:rsidRDefault="00630AA8" w:rsidP="00630AA8">
      <w:pPr>
        <w:keepNext/>
        <w:suppressAutoHyphens w:val="0"/>
        <w:ind w:firstLine="567"/>
        <w:jc w:val="both"/>
        <w:rPr>
          <w:rFonts w:ascii="Times New Roman" w:hAnsi="Times New Roman" w:cs="Times New Roman"/>
          <w:sz w:val="22"/>
          <w:szCs w:val="22"/>
        </w:rPr>
      </w:pPr>
      <w:r w:rsidRPr="00561A37">
        <w:rPr>
          <w:rFonts w:ascii="Times New Roman" w:hAnsi="Times New Roman" w:cs="Times New Roman"/>
          <w:sz w:val="22"/>
          <w:szCs w:val="22"/>
        </w:rPr>
        <w:t xml:space="preserve"> Если в соответствии с конкурсной документацией установлено требование обеспечения исполнения договора, договор заключается только после предоставления участником конкурса, с которым заключается договор, </w:t>
      </w:r>
      <w:r w:rsidR="0022356E">
        <w:rPr>
          <w:rFonts w:ascii="Times New Roman" w:hAnsi="Times New Roman" w:cs="Times New Roman"/>
          <w:sz w:val="22"/>
          <w:szCs w:val="22"/>
        </w:rPr>
        <w:t xml:space="preserve">независимой </w:t>
      </w:r>
      <w:r w:rsidRPr="00561A37">
        <w:rPr>
          <w:rFonts w:ascii="Times New Roman" w:hAnsi="Times New Roman" w:cs="Times New Roman"/>
          <w:sz w:val="22"/>
          <w:szCs w:val="22"/>
        </w:rPr>
        <w:t>гарантии, выданной банком или иной кредитной организацией, или передачи Заказчику в залог денежных средств, в том числе в форме вклада (депозита), в размере обеспечения исполнения договора, указанном в конкурсной документации. Способ обеспечения исполнения договора из указанных в настоящей части способов определяется таким участником конкурса самостоятельно. Заказчик вправе в конкурсной документации определить обязательства по договору, которые должны быть обеспечены.</w:t>
      </w:r>
    </w:p>
    <w:p w14:paraId="551D4CA7" w14:textId="77777777" w:rsidR="00630AA8" w:rsidRPr="00561A37" w:rsidRDefault="00630AA8" w:rsidP="00630AA8">
      <w:pPr>
        <w:keepNext/>
        <w:suppressAutoHyphens w:val="0"/>
        <w:ind w:firstLine="567"/>
        <w:jc w:val="both"/>
        <w:rPr>
          <w:rFonts w:ascii="Times New Roman" w:hAnsi="Times New Roman" w:cs="Times New Roman"/>
          <w:sz w:val="22"/>
          <w:szCs w:val="22"/>
        </w:rPr>
      </w:pPr>
      <w:r w:rsidRPr="00561A37">
        <w:rPr>
          <w:rFonts w:ascii="Times New Roman" w:hAnsi="Times New Roman" w:cs="Times New Roman"/>
          <w:sz w:val="22"/>
          <w:szCs w:val="22"/>
        </w:rPr>
        <w:t>Если победителем конкурса или участником конкурса, с которыми заключается договор, является казенное учреждение, и Заказчиком установлено требование обеспечения исполнения договора, предоставление обеспечения исполнения договора не требуется.</w:t>
      </w:r>
    </w:p>
    <w:p w14:paraId="60129708" w14:textId="77777777" w:rsidR="00630AA8" w:rsidRPr="00561A37" w:rsidRDefault="00630AA8" w:rsidP="00630AA8">
      <w:pPr>
        <w:pStyle w:val="1"/>
        <w:keepNext/>
        <w:tabs>
          <w:tab w:val="left" w:pos="0"/>
        </w:tabs>
        <w:suppressAutoHyphens w:val="0"/>
        <w:jc w:val="center"/>
        <w:rPr>
          <w:sz w:val="22"/>
          <w:szCs w:val="22"/>
        </w:rPr>
      </w:pPr>
      <w:bookmarkStart w:id="96" w:name="_Toc526847758"/>
    </w:p>
    <w:p w14:paraId="4438EB1E" w14:textId="77777777" w:rsidR="00630AA8" w:rsidRPr="00561A37" w:rsidRDefault="00630AA8" w:rsidP="00630AA8">
      <w:pPr>
        <w:pStyle w:val="1"/>
        <w:keepNext/>
        <w:tabs>
          <w:tab w:val="left" w:pos="0"/>
        </w:tabs>
        <w:suppressAutoHyphens w:val="0"/>
        <w:jc w:val="center"/>
        <w:rPr>
          <w:sz w:val="22"/>
          <w:szCs w:val="22"/>
        </w:rPr>
      </w:pPr>
      <w:bookmarkStart w:id="97" w:name="_Toc183694096"/>
      <w:r w:rsidRPr="00561A37">
        <w:rPr>
          <w:sz w:val="22"/>
          <w:szCs w:val="22"/>
        </w:rPr>
        <w:t>5.19. Права и обязанности участника конкурса, с которым заключается договор по результатам конкурса</w:t>
      </w:r>
      <w:bookmarkEnd w:id="96"/>
      <w:bookmarkEnd w:id="97"/>
    </w:p>
    <w:p w14:paraId="56A0B63D" w14:textId="77777777" w:rsidR="00630AA8" w:rsidRPr="00561A37" w:rsidRDefault="00630AA8" w:rsidP="00630AA8">
      <w:pPr>
        <w:keepNext/>
        <w:suppressAutoHyphens w:val="0"/>
        <w:ind w:firstLine="567"/>
        <w:jc w:val="both"/>
        <w:rPr>
          <w:rFonts w:ascii="Times New Roman" w:hAnsi="Times New Roman" w:cs="Times New Roman"/>
          <w:sz w:val="22"/>
          <w:szCs w:val="22"/>
        </w:rPr>
      </w:pPr>
      <w:r w:rsidRPr="00561A37">
        <w:rPr>
          <w:rFonts w:ascii="Times New Roman" w:hAnsi="Times New Roman" w:cs="Times New Roman"/>
          <w:sz w:val="22"/>
          <w:szCs w:val="22"/>
        </w:rPr>
        <w:t>Договор заключается на условиях, указанных в поданной участником конкурса, с которым заключается договор, заявке на участие в конкурсе и конкурсной документации. При заключении договора цена такого договора не может превышать начальную (максимальную) цену договора (цену лота), указанную в извещении о проведении конкурса.</w:t>
      </w:r>
    </w:p>
    <w:p w14:paraId="6E7C21EA" w14:textId="77777777" w:rsidR="00630AA8" w:rsidRPr="00561A37" w:rsidRDefault="00630AA8" w:rsidP="00630AA8">
      <w:pPr>
        <w:keepNext/>
        <w:suppressAutoHyphens w:val="0"/>
        <w:ind w:firstLine="567"/>
        <w:jc w:val="both"/>
        <w:rPr>
          <w:rFonts w:ascii="Times New Roman" w:hAnsi="Times New Roman" w:cs="Times New Roman"/>
          <w:sz w:val="22"/>
          <w:szCs w:val="22"/>
        </w:rPr>
      </w:pPr>
      <w:r w:rsidRPr="00561A37">
        <w:rPr>
          <w:rFonts w:ascii="Times New Roman" w:hAnsi="Times New Roman" w:cs="Times New Roman"/>
          <w:sz w:val="22"/>
          <w:szCs w:val="22"/>
        </w:rPr>
        <w:t>В случае, если победитель конкурса или участник конкурса, с которым заключается договор, в срок, предусмотренный конкурсной документацией, не представил Заказчику подписанный договор, переданный ему в соответствии с требованиями конкурсной документации, а также обеспечение исполнения договора в случае, если было установлено требование обеспечения исполнения договора, такой участник конкурса признается уклонившимся от заключения договора.</w:t>
      </w:r>
    </w:p>
    <w:p w14:paraId="2B2E1375" w14:textId="77777777" w:rsidR="00630AA8" w:rsidRPr="00561A37" w:rsidRDefault="00630AA8" w:rsidP="00630AA8">
      <w:pPr>
        <w:pStyle w:val="1"/>
        <w:keepNext/>
        <w:tabs>
          <w:tab w:val="left" w:pos="0"/>
        </w:tabs>
        <w:suppressAutoHyphens w:val="0"/>
        <w:jc w:val="center"/>
        <w:rPr>
          <w:sz w:val="22"/>
          <w:szCs w:val="22"/>
        </w:rPr>
      </w:pPr>
      <w:bookmarkStart w:id="98" w:name="_Toc526847759"/>
    </w:p>
    <w:p w14:paraId="21AD3650" w14:textId="77777777" w:rsidR="00630AA8" w:rsidRPr="00561A37" w:rsidRDefault="00630AA8" w:rsidP="00630AA8">
      <w:pPr>
        <w:pStyle w:val="1"/>
        <w:keepNext/>
        <w:tabs>
          <w:tab w:val="left" w:pos="0"/>
        </w:tabs>
        <w:suppressAutoHyphens w:val="0"/>
        <w:jc w:val="center"/>
        <w:rPr>
          <w:sz w:val="22"/>
          <w:szCs w:val="22"/>
        </w:rPr>
      </w:pPr>
      <w:bookmarkStart w:id="99" w:name="_Toc183694097"/>
      <w:r w:rsidRPr="00561A37">
        <w:rPr>
          <w:sz w:val="22"/>
          <w:szCs w:val="22"/>
        </w:rPr>
        <w:t>5.20. Права и обязанности Заказчика</w:t>
      </w:r>
      <w:bookmarkEnd w:id="98"/>
      <w:bookmarkEnd w:id="99"/>
    </w:p>
    <w:p w14:paraId="0D09677E" w14:textId="77777777" w:rsidR="00630AA8" w:rsidRPr="00561A37" w:rsidRDefault="00630AA8" w:rsidP="00630AA8">
      <w:pPr>
        <w:keepNext/>
        <w:suppressAutoHyphens w:val="0"/>
        <w:ind w:firstLine="567"/>
        <w:jc w:val="both"/>
        <w:rPr>
          <w:rFonts w:ascii="Times New Roman" w:hAnsi="Times New Roman" w:cs="Times New Roman"/>
          <w:sz w:val="22"/>
          <w:szCs w:val="22"/>
        </w:rPr>
      </w:pPr>
      <w:r w:rsidRPr="00561A37">
        <w:rPr>
          <w:rFonts w:ascii="Times New Roman" w:hAnsi="Times New Roman" w:cs="Times New Roman"/>
          <w:sz w:val="22"/>
          <w:szCs w:val="22"/>
        </w:rPr>
        <w:t xml:space="preserve">В случае, если победитель конкурса признан уклонившимся от заключения договора, Заказчик вправе обратиться в суд с требованием о понуждении победителя конкурса заключить договор, а также о возмещении убытков, причиненных уклонением от заключения договора, либо заключить договор с участником конкурса, заявке на участие в конкурсе которого присвоен второй номер. Заказчик обязан заключить договор с участником конкурса, заявке на участие в конкурсе которого присвоен второй номер, при отказе от заключения договора с победителем конкурса в случаях, предусмотренных настоящим разделом. При этом заключение договора для участника конкурса, заявке на участие в конкурсе которого присвоен второй номер, является обязательным. </w:t>
      </w:r>
    </w:p>
    <w:p w14:paraId="3CD40ABD" w14:textId="77777777" w:rsidR="00630AA8" w:rsidRPr="00561A37" w:rsidRDefault="00630AA8" w:rsidP="00630AA8">
      <w:pPr>
        <w:keepNext/>
        <w:suppressAutoHyphens w:val="0"/>
        <w:ind w:firstLine="567"/>
        <w:jc w:val="both"/>
        <w:rPr>
          <w:rFonts w:ascii="Times New Roman" w:hAnsi="Times New Roman" w:cs="Times New Roman"/>
          <w:sz w:val="22"/>
          <w:szCs w:val="22"/>
        </w:rPr>
      </w:pPr>
      <w:r w:rsidRPr="00561A37">
        <w:rPr>
          <w:rFonts w:ascii="Times New Roman" w:hAnsi="Times New Roman" w:cs="Times New Roman"/>
          <w:sz w:val="22"/>
          <w:szCs w:val="22"/>
        </w:rPr>
        <w:t xml:space="preserve">После определения победителя конкурса в срок, предусмотренный для заключения договора, Заказчик обязан отказаться от заключения договора с победителем конкурса, либо при уклонении победителя конкурса от заключения договора с участником закупки, с которым заключается такой договор, в случае не соответствия </w:t>
      </w:r>
      <w:r w:rsidRPr="00561A37">
        <w:rPr>
          <w:rFonts w:ascii="Times New Roman" w:hAnsi="Times New Roman" w:cs="Times New Roman"/>
          <w:sz w:val="22"/>
          <w:szCs w:val="22"/>
        </w:rPr>
        <w:lastRenderedPageBreak/>
        <w:t xml:space="preserve">требованиям, установленным пунктом 2 подраздела 1.4 настоящего Положения или предоставления недостоверной информаций в отношении своего соответствия указанным требованиям. </w:t>
      </w:r>
    </w:p>
    <w:p w14:paraId="2DACD6D1" w14:textId="77777777" w:rsidR="00630AA8" w:rsidRPr="00561A37" w:rsidRDefault="00630AA8" w:rsidP="00630AA8">
      <w:pPr>
        <w:keepNext/>
        <w:suppressAutoHyphens w:val="0"/>
        <w:ind w:firstLine="567"/>
        <w:jc w:val="both"/>
        <w:rPr>
          <w:rFonts w:ascii="Times New Roman" w:hAnsi="Times New Roman" w:cs="Times New Roman"/>
          <w:sz w:val="22"/>
          <w:szCs w:val="22"/>
        </w:rPr>
      </w:pPr>
      <w:r w:rsidRPr="00561A37">
        <w:rPr>
          <w:rFonts w:ascii="Times New Roman" w:hAnsi="Times New Roman" w:cs="Times New Roman"/>
          <w:sz w:val="22"/>
          <w:szCs w:val="22"/>
        </w:rPr>
        <w:t>В случае уклонения участника конкурса, заявке на участие в конкурсе которого присвоен второй номер, от заключения договора Заказчик вправе обратиться в суд с требованием о понуждении такого участника заключить договор, а также о возмещении убытков, причиненных уклонением от заключения договора, или принять решение о признании конкурса несостоявшимся.</w:t>
      </w:r>
    </w:p>
    <w:p w14:paraId="5AB9E7D1" w14:textId="77777777" w:rsidR="00FB5192" w:rsidRPr="00FB5192" w:rsidRDefault="00FB5192" w:rsidP="00FB5192">
      <w:pPr>
        <w:keepNext/>
        <w:suppressAutoHyphens w:val="0"/>
        <w:ind w:firstLine="567"/>
        <w:jc w:val="both"/>
        <w:rPr>
          <w:rFonts w:ascii="Times New Roman" w:hAnsi="Times New Roman" w:cs="Times New Roman"/>
          <w:sz w:val="22"/>
          <w:szCs w:val="22"/>
        </w:rPr>
      </w:pPr>
      <w:r w:rsidRPr="0022356E">
        <w:rPr>
          <w:rFonts w:ascii="Times New Roman" w:hAnsi="Times New Roman" w:cs="Times New Roman"/>
          <w:sz w:val="22"/>
          <w:szCs w:val="22"/>
        </w:rPr>
        <w:t>Заказчик обязан направить в федеральный орган исполнительной власти, уполномоченный на ведение реестра недобросовестных поставщиков, сведения об участниках закупки, уклонившихся от заключения договоров, а также о поставщиках (исполнителях, подрядчиках), договоры с которыми расторгнуты по решению суда или в случае одностороннего отказа заказчика, в отношении которого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отношении которых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введены меры ограничительного характера, от исполнения договора в связи с существенным нарушением такими поставщиками (исполнителями, подрядчиками) договоров, для включения сведений об участнике закупки в Реестр недобросовестных поставщиков.</w:t>
      </w:r>
    </w:p>
    <w:p w14:paraId="28FF193D" w14:textId="77777777" w:rsidR="0002723C" w:rsidRDefault="0002723C" w:rsidP="00FB5192">
      <w:pPr>
        <w:keepNext/>
        <w:suppressAutoHyphens w:val="0"/>
        <w:ind w:firstLine="567"/>
        <w:jc w:val="both"/>
        <w:rPr>
          <w:rFonts w:ascii="Times New Roman" w:hAnsi="Times New Roman" w:cs="Times New Roman"/>
          <w:sz w:val="22"/>
          <w:szCs w:val="22"/>
        </w:rPr>
      </w:pPr>
    </w:p>
    <w:p w14:paraId="5D780A9B" w14:textId="77777777" w:rsidR="0013283B" w:rsidRDefault="0013283B" w:rsidP="00FB5192">
      <w:pPr>
        <w:keepNext/>
        <w:suppressAutoHyphens w:val="0"/>
        <w:ind w:firstLine="567"/>
        <w:jc w:val="both"/>
        <w:rPr>
          <w:rFonts w:ascii="Times New Roman" w:hAnsi="Times New Roman" w:cs="Times New Roman"/>
          <w:sz w:val="22"/>
          <w:szCs w:val="22"/>
        </w:rPr>
      </w:pPr>
    </w:p>
    <w:p w14:paraId="613BC728" w14:textId="77777777" w:rsidR="0013283B" w:rsidRPr="00D75F79" w:rsidRDefault="0013283B" w:rsidP="0013283B">
      <w:pPr>
        <w:pStyle w:val="1"/>
        <w:tabs>
          <w:tab w:val="left" w:pos="0"/>
        </w:tabs>
        <w:suppressAutoHyphens w:val="0"/>
        <w:jc w:val="center"/>
        <w:rPr>
          <w:rStyle w:val="20"/>
          <w:sz w:val="24"/>
          <w:szCs w:val="24"/>
        </w:rPr>
      </w:pPr>
      <w:bookmarkStart w:id="100" w:name="_Toc183694098"/>
      <w:r w:rsidRPr="00D75F79">
        <w:rPr>
          <w:rStyle w:val="20"/>
          <w:sz w:val="24"/>
          <w:szCs w:val="24"/>
        </w:rPr>
        <w:t>5.21. ОСУЩЕСТВЛЕНИЕ ЗАКУПКИ ПУТЕМ ПРОВЕДЕНИЯ КОНКУРСА В ЭЛЕКТРОННОЙ ФОРМЕ</w:t>
      </w:r>
      <w:bookmarkEnd w:id="100"/>
    </w:p>
    <w:p w14:paraId="2FFA83E4" w14:textId="77777777" w:rsidR="0013283B" w:rsidRPr="00D75F79" w:rsidRDefault="0013283B" w:rsidP="0013283B">
      <w:pPr>
        <w:keepNext/>
        <w:tabs>
          <w:tab w:val="left" w:pos="900"/>
        </w:tabs>
        <w:suppressAutoHyphens w:val="0"/>
        <w:ind w:firstLine="540"/>
        <w:jc w:val="both"/>
        <w:rPr>
          <w:rFonts w:ascii="Times New Roman" w:hAnsi="Times New Roman" w:cs="Times New Roman"/>
          <w:sz w:val="22"/>
          <w:szCs w:val="22"/>
        </w:rPr>
      </w:pPr>
      <w:r w:rsidRPr="00D75F79">
        <w:rPr>
          <w:rFonts w:ascii="Times New Roman" w:hAnsi="Times New Roman" w:cs="Times New Roman"/>
          <w:b/>
          <w:sz w:val="22"/>
          <w:szCs w:val="22"/>
        </w:rPr>
        <w:t xml:space="preserve">Конкурс в электронной форме </w:t>
      </w:r>
      <w:r w:rsidRPr="00D75F79">
        <w:rPr>
          <w:rFonts w:ascii="Times New Roman" w:hAnsi="Times New Roman" w:cs="Times New Roman"/>
          <w:sz w:val="22"/>
          <w:szCs w:val="22"/>
        </w:rPr>
        <w:t xml:space="preserve"> - форма торгов, при которой победителем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14:paraId="38A2985F" w14:textId="77777777" w:rsidR="0013283B" w:rsidRPr="00D75F79" w:rsidRDefault="0013283B" w:rsidP="0013283B">
      <w:pPr>
        <w:keepNext/>
        <w:tabs>
          <w:tab w:val="left" w:pos="900"/>
        </w:tabs>
        <w:suppressAutoHyphens w:val="0"/>
        <w:ind w:firstLine="540"/>
        <w:jc w:val="both"/>
        <w:rPr>
          <w:rFonts w:ascii="Times New Roman" w:hAnsi="Times New Roman" w:cs="Times New Roman"/>
          <w:sz w:val="22"/>
          <w:szCs w:val="22"/>
        </w:rPr>
      </w:pPr>
      <w:r w:rsidRPr="00D75F79">
        <w:rPr>
          <w:rFonts w:ascii="Times New Roman" w:hAnsi="Times New Roman" w:cs="Times New Roman"/>
          <w:sz w:val="22"/>
          <w:szCs w:val="22"/>
        </w:rPr>
        <w:tab/>
      </w:r>
    </w:p>
    <w:p w14:paraId="50BC467C" w14:textId="77777777" w:rsidR="0013283B" w:rsidRPr="00D75F79" w:rsidRDefault="0013283B" w:rsidP="0013283B">
      <w:pPr>
        <w:keepNext/>
        <w:suppressAutoHyphens w:val="0"/>
        <w:ind w:firstLine="567"/>
        <w:jc w:val="both"/>
        <w:rPr>
          <w:rFonts w:ascii="Times New Roman" w:hAnsi="Times New Roman" w:cs="Times New Roman"/>
          <w:sz w:val="22"/>
          <w:szCs w:val="22"/>
        </w:rPr>
      </w:pPr>
      <w:r w:rsidRPr="00D75F79">
        <w:rPr>
          <w:rFonts w:ascii="Times New Roman" w:hAnsi="Times New Roman" w:cs="Times New Roman"/>
          <w:sz w:val="22"/>
          <w:szCs w:val="22"/>
        </w:rPr>
        <w:t xml:space="preserve">При проведении конкурса в электронной форме извещение об осуществлении закупки и документация о закупке размещаются заказчиком в единой информационной системе, на официальном сайте, за исключением случаев, предусмотренных Федеральным законом от 18.07.2011 № 223-ФЗ «О закупках товаров, работ, услуг отдельными видами юридических лиц», </w:t>
      </w:r>
      <w:r w:rsidRPr="00D75F79">
        <w:rPr>
          <w:rFonts w:ascii="Times New Roman" w:hAnsi="Times New Roman" w:cs="Times New Roman"/>
          <w:b/>
          <w:sz w:val="22"/>
          <w:szCs w:val="22"/>
        </w:rPr>
        <w:t xml:space="preserve">не менее чем за пятнадцать дней </w:t>
      </w:r>
      <w:r w:rsidRPr="00D75F79">
        <w:rPr>
          <w:rFonts w:ascii="Times New Roman" w:hAnsi="Times New Roman" w:cs="Times New Roman"/>
          <w:sz w:val="22"/>
          <w:szCs w:val="22"/>
        </w:rPr>
        <w:t>до даты окончания срока подачи заявок на участие в конкурсе..</w:t>
      </w:r>
    </w:p>
    <w:p w14:paraId="61E8D1F2" w14:textId="77777777" w:rsidR="0013283B" w:rsidRPr="00D75F79" w:rsidRDefault="0013283B" w:rsidP="0013283B">
      <w:pPr>
        <w:keepNext/>
        <w:suppressAutoHyphens w:val="0"/>
        <w:ind w:firstLine="567"/>
        <w:jc w:val="both"/>
        <w:rPr>
          <w:rFonts w:ascii="Times New Roman" w:hAnsi="Times New Roman" w:cs="Times New Roman"/>
          <w:sz w:val="22"/>
          <w:szCs w:val="22"/>
        </w:rPr>
      </w:pPr>
      <w:r w:rsidRPr="00D75F79">
        <w:rPr>
          <w:rFonts w:ascii="Times New Roman" w:hAnsi="Times New Roman" w:cs="Times New Roman"/>
          <w:sz w:val="22"/>
          <w:szCs w:val="22"/>
        </w:rPr>
        <w:t>Заявки на участие в конкурсе в электронной форме представляются согласно требованиям к содержанию, оформлению и составу заявки на участие в конкурсе, указанным в документации о проведении конкурса в электронной форме.</w:t>
      </w:r>
    </w:p>
    <w:p w14:paraId="3BCB1505" w14:textId="77777777" w:rsidR="0013283B" w:rsidRPr="00D75F79" w:rsidRDefault="0013283B" w:rsidP="0013283B">
      <w:pPr>
        <w:keepNext/>
        <w:suppressAutoHyphens w:val="0"/>
        <w:ind w:firstLine="567"/>
        <w:jc w:val="both"/>
        <w:rPr>
          <w:rFonts w:ascii="Times New Roman" w:hAnsi="Times New Roman" w:cs="Times New Roman"/>
          <w:sz w:val="22"/>
          <w:szCs w:val="22"/>
        </w:rPr>
      </w:pPr>
      <w:r w:rsidRPr="00D75F79">
        <w:rPr>
          <w:rFonts w:ascii="Times New Roman" w:hAnsi="Times New Roman" w:cs="Times New Roman"/>
          <w:sz w:val="22"/>
          <w:szCs w:val="22"/>
        </w:rPr>
        <w:t xml:space="preserve">Во всем, что не оговорено в настоящем подразделе, к проведению конкурса в электронной форме применяются положения открытого конкурса (раздел 5 настоящего Положения), статьи 3.3 Закона №223-ФЗ и подраздела 4.1 настоящего Положения. </w:t>
      </w:r>
    </w:p>
    <w:p w14:paraId="78F22E10" w14:textId="77777777" w:rsidR="0013283B" w:rsidRPr="00D75F79" w:rsidRDefault="0013283B" w:rsidP="0013283B">
      <w:pPr>
        <w:keepNext/>
        <w:suppressAutoHyphens w:val="0"/>
        <w:ind w:firstLine="567"/>
        <w:jc w:val="both"/>
        <w:rPr>
          <w:rFonts w:ascii="Times New Roman" w:hAnsi="Times New Roman" w:cs="Times New Roman"/>
          <w:sz w:val="22"/>
          <w:szCs w:val="22"/>
        </w:rPr>
      </w:pPr>
      <w:r w:rsidRPr="00D75F79">
        <w:rPr>
          <w:rFonts w:ascii="Times New Roman" w:hAnsi="Times New Roman" w:cs="Times New Roman"/>
          <w:sz w:val="22"/>
          <w:szCs w:val="22"/>
        </w:rPr>
        <w:t>Правила и порядок проведения конкурса в электронной форме с использованием электронной площадки устанавливаются регламентом работы электронной площадки и соглашением, заключенным между Заказчиком и оператором электронной площадки.</w:t>
      </w:r>
    </w:p>
    <w:p w14:paraId="7DDE266D" w14:textId="77777777" w:rsidR="0013283B" w:rsidRPr="00A733EE" w:rsidRDefault="0013283B" w:rsidP="0013283B">
      <w:pPr>
        <w:keepNext/>
        <w:suppressAutoHyphens w:val="0"/>
        <w:ind w:firstLine="567"/>
        <w:jc w:val="both"/>
        <w:rPr>
          <w:rFonts w:ascii="Times New Roman" w:hAnsi="Times New Roman" w:cs="Times New Roman"/>
          <w:sz w:val="22"/>
          <w:szCs w:val="22"/>
        </w:rPr>
      </w:pPr>
      <w:r w:rsidRPr="00D75F79">
        <w:rPr>
          <w:rFonts w:ascii="Times New Roman" w:hAnsi="Times New Roman" w:cs="Times New Roman"/>
          <w:sz w:val="22"/>
          <w:szCs w:val="22"/>
        </w:rPr>
        <w:t>При проведении конкурса в электронной форме на электронных площадках допускаются отклонения от хода процедур закупок, предусмотренных настоящим Положением, обусловленные техническими особенностями или условиями функционирования электронных площадок.</w:t>
      </w:r>
    </w:p>
    <w:p w14:paraId="4E75254C" w14:textId="77777777" w:rsidR="0013283B" w:rsidRPr="00FB5192" w:rsidRDefault="0013283B" w:rsidP="00FB5192">
      <w:pPr>
        <w:keepNext/>
        <w:suppressAutoHyphens w:val="0"/>
        <w:ind w:firstLine="567"/>
        <w:jc w:val="both"/>
        <w:rPr>
          <w:rFonts w:ascii="Times New Roman" w:hAnsi="Times New Roman" w:cs="Times New Roman"/>
          <w:sz w:val="22"/>
          <w:szCs w:val="22"/>
        </w:rPr>
      </w:pPr>
    </w:p>
    <w:p w14:paraId="7F24BEA1" w14:textId="77777777" w:rsidR="00CF1976" w:rsidRDefault="00CF1976" w:rsidP="004F5B09">
      <w:pPr>
        <w:pStyle w:val="1"/>
        <w:tabs>
          <w:tab w:val="left" w:pos="0"/>
        </w:tabs>
        <w:suppressAutoHyphens w:val="0"/>
        <w:jc w:val="center"/>
        <w:rPr>
          <w:rStyle w:val="20"/>
          <w:rFonts w:ascii="Times New Roman CYR" w:hAnsi="Times New Roman CYR" w:cs="Times New Roman CYR"/>
          <w:bCs w:val="0"/>
          <w:sz w:val="22"/>
          <w:szCs w:val="22"/>
        </w:rPr>
      </w:pPr>
      <w:bookmarkStart w:id="101" w:name="_Toc377478343"/>
      <w:bookmarkStart w:id="102" w:name="_Toc183694099"/>
      <w:r>
        <w:rPr>
          <w:rStyle w:val="20"/>
          <w:sz w:val="24"/>
          <w:szCs w:val="24"/>
        </w:rPr>
        <w:t xml:space="preserve">6. </w:t>
      </w:r>
      <w:r>
        <w:rPr>
          <w:rStyle w:val="20"/>
          <w:rFonts w:ascii="Times New Roman CYR" w:hAnsi="Times New Roman CYR" w:cs="Times New Roman CYR"/>
          <w:bCs w:val="0"/>
          <w:sz w:val="22"/>
          <w:szCs w:val="22"/>
        </w:rPr>
        <w:t xml:space="preserve">ОСУЩЕСТВЛЕНИЕ </w:t>
      </w:r>
      <w:r w:rsidRPr="00D74B42">
        <w:rPr>
          <w:rStyle w:val="20"/>
          <w:sz w:val="24"/>
          <w:szCs w:val="24"/>
        </w:rPr>
        <w:t>ЗАКУПКИ</w:t>
      </w:r>
      <w:r>
        <w:rPr>
          <w:rStyle w:val="20"/>
          <w:rFonts w:ascii="Times New Roman CYR" w:hAnsi="Times New Roman CYR" w:cs="Times New Roman CYR"/>
          <w:bCs w:val="0"/>
          <w:sz w:val="22"/>
          <w:szCs w:val="22"/>
        </w:rPr>
        <w:t xml:space="preserve"> ПУТЕМ ПРОВЕДЕНИЯ ОТКРЫТОГО АУКЦИОНА</w:t>
      </w:r>
      <w:bookmarkStart w:id="103" w:name="_Toc340654494"/>
      <w:bookmarkEnd w:id="101"/>
      <w:bookmarkEnd w:id="102"/>
      <w:bookmarkEnd w:id="103"/>
    </w:p>
    <w:p w14:paraId="3FB22784" w14:textId="77777777" w:rsidR="007F5E81" w:rsidRPr="00384498" w:rsidRDefault="007F5E81" w:rsidP="007F5E81">
      <w:pPr>
        <w:pStyle w:val="ConsPlusNormal"/>
        <w:keepNext/>
        <w:suppressAutoHyphens w:val="0"/>
        <w:ind w:firstLine="540"/>
        <w:jc w:val="both"/>
        <w:rPr>
          <w:rFonts w:ascii="Times New Roman" w:hAnsi="Times New Roman" w:cs="Times New Roman"/>
          <w:sz w:val="22"/>
          <w:szCs w:val="22"/>
        </w:rPr>
      </w:pPr>
      <w:r w:rsidRPr="00384498">
        <w:rPr>
          <w:rFonts w:ascii="Times New Roman" w:hAnsi="Times New Roman" w:cs="Times New Roman"/>
          <w:b/>
          <w:sz w:val="22"/>
          <w:szCs w:val="22"/>
        </w:rPr>
        <w:t>Открытый аукцион</w:t>
      </w:r>
      <w:r w:rsidRPr="00384498">
        <w:rPr>
          <w:rFonts w:ascii="Times New Roman" w:hAnsi="Times New Roman" w:cs="Times New Roman"/>
          <w:sz w:val="22"/>
          <w:szCs w:val="22"/>
        </w:rPr>
        <w:t xml:space="preserve"> (далее – аукцион) -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14:paraId="30A2C4B3" w14:textId="77777777" w:rsidR="003E4642" w:rsidRDefault="007F5E81" w:rsidP="00E1027C">
      <w:pPr>
        <w:pStyle w:val="a0"/>
        <w:rPr>
          <w:rFonts w:ascii="Times New Roman" w:hAnsi="Times New Roman" w:cs="Times New Roman"/>
          <w:sz w:val="22"/>
          <w:szCs w:val="22"/>
        </w:rPr>
      </w:pPr>
      <w:r w:rsidRPr="00384498">
        <w:rPr>
          <w:rFonts w:ascii="Times New Roman" w:hAnsi="Times New Roman" w:cs="Times New Roman"/>
          <w:sz w:val="22"/>
          <w:szCs w:val="22"/>
        </w:rPr>
        <w:t>Во всем, что не оговорено в настоящем подразделе, к проведению аукциона применяются положения подраздела 4.1 настоящего Положения.</w:t>
      </w:r>
      <w:bookmarkStart w:id="104" w:name="_Toc526847761"/>
    </w:p>
    <w:p w14:paraId="6F60E762" w14:textId="77777777" w:rsidR="003E4642" w:rsidRDefault="00630AA8" w:rsidP="003E4642">
      <w:pPr>
        <w:pStyle w:val="a0"/>
        <w:spacing w:after="0"/>
        <w:jc w:val="center"/>
        <w:rPr>
          <w:rFonts w:ascii="Times New Roman" w:hAnsi="Times New Roman"/>
          <w:b/>
          <w:bCs/>
          <w:sz w:val="22"/>
          <w:szCs w:val="22"/>
        </w:rPr>
      </w:pPr>
      <w:r w:rsidRPr="00E1027C">
        <w:rPr>
          <w:rFonts w:ascii="Times New Roman" w:hAnsi="Times New Roman"/>
          <w:b/>
          <w:bCs/>
          <w:sz w:val="22"/>
          <w:szCs w:val="22"/>
        </w:rPr>
        <w:t>6.1. Извещение о проведении аукциона</w:t>
      </w:r>
      <w:bookmarkEnd w:id="104"/>
    </w:p>
    <w:p w14:paraId="73998B11" w14:textId="77777777" w:rsidR="003E4642" w:rsidRPr="003E4642" w:rsidRDefault="00630AA8" w:rsidP="00FB5192">
      <w:pPr>
        <w:pStyle w:val="afff4"/>
        <w:ind w:firstLine="709"/>
        <w:jc w:val="both"/>
        <w:rPr>
          <w:rFonts w:ascii="Times New Roman" w:hAnsi="Times New Roman" w:cs="Times New Roman"/>
          <w:sz w:val="22"/>
          <w:szCs w:val="22"/>
        </w:rPr>
      </w:pPr>
      <w:r w:rsidRPr="003E4642">
        <w:rPr>
          <w:rFonts w:ascii="Times New Roman" w:hAnsi="Times New Roman" w:cs="Times New Roman"/>
          <w:sz w:val="22"/>
          <w:szCs w:val="22"/>
        </w:rPr>
        <w:t>Извещение о проведении аукциона размещается в единой информационной системе</w:t>
      </w:r>
      <w:r w:rsidR="00FB5192" w:rsidRPr="0022356E">
        <w:rPr>
          <w:rFonts w:ascii="Times New Roman" w:hAnsi="Times New Roman" w:cs="Times New Roman"/>
          <w:sz w:val="22"/>
          <w:szCs w:val="22"/>
        </w:rPr>
        <w:t>, на официальном сайте, за исключением случаев, предусмотренных Федеральным законом от 18.07.2011 № 223-ФЗ «О закупках товаров, работ, услуг отдельными видами юридических лиц»,</w:t>
      </w:r>
      <w:r w:rsidR="003E576B">
        <w:rPr>
          <w:rFonts w:ascii="Times New Roman" w:hAnsi="Times New Roman" w:cs="Times New Roman"/>
          <w:sz w:val="22"/>
          <w:szCs w:val="22"/>
        </w:rPr>
        <w:t xml:space="preserve"> </w:t>
      </w:r>
      <w:r w:rsidRPr="0022356E">
        <w:rPr>
          <w:rFonts w:ascii="Times New Roman" w:hAnsi="Times New Roman" w:cs="Times New Roman"/>
          <w:b/>
          <w:sz w:val="22"/>
          <w:szCs w:val="22"/>
        </w:rPr>
        <w:t>не менее чем за пятнадцать дней</w:t>
      </w:r>
      <w:r w:rsidRPr="0022356E">
        <w:rPr>
          <w:rFonts w:ascii="Times New Roman" w:hAnsi="Times New Roman" w:cs="Times New Roman"/>
          <w:sz w:val="22"/>
          <w:szCs w:val="22"/>
        </w:rPr>
        <w:t xml:space="preserve"> до даты окончания срока </w:t>
      </w:r>
      <w:r w:rsidRPr="0022356E">
        <w:rPr>
          <w:rFonts w:ascii="Times New Roman" w:hAnsi="Times New Roman" w:cs="Times New Roman"/>
          <w:sz w:val="22"/>
          <w:szCs w:val="22"/>
        </w:rPr>
        <w:lastRenderedPageBreak/>
        <w:t>подачи заявок на участие в аукционе.</w:t>
      </w:r>
    </w:p>
    <w:p w14:paraId="6478FDBD" w14:textId="77777777" w:rsidR="003E4642" w:rsidRPr="003E4642" w:rsidRDefault="00630AA8" w:rsidP="003E4642">
      <w:pPr>
        <w:pStyle w:val="afff4"/>
        <w:ind w:firstLine="709"/>
        <w:rPr>
          <w:rFonts w:ascii="Times New Roman" w:hAnsi="Times New Roman" w:cs="Times New Roman"/>
          <w:sz w:val="22"/>
          <w:szCs w:val="22"/>
        </w:rPr>
      </w:pPr>
      <w:r w:rsidRPr="003E4642">
        <w:rPr>
          <w:rFonts w:ascii="Times New Roman" w:hAnsi="Times New Roman" w:cs="Times New Roman"/>
          <w:sz w:val="22"/>
          <w:szCs w:val="22"/>
        </w:rPr>
        <w:t>В извещении о проведении аукциона указываются сведения, предусмотренные пунктом 2 подраздела 4.1 настоящего Положения.</w:t>
      </w:r>
      <w:bookmarkStart w:id="105" w:name="_Toc526847762"/>
    </w:p>
    <w:p w14:paraId="10AB3187" w14:textId="77777777" w:rsidR="003E4642" w:rsidRDefault="003E4642" w:rsidP="003E4642">
      <w:pPr>
        <w:pStyle w:val="1"/>
        <w:keepNext/>
        <w:tabs>
          <w:tab w:val="left" w:pos="0"/>
        </w:tabs>
        <w:suppressAutoHyphens w:val="0"/>
        <w:jc w:val="center"/>
        <w:rPr>
          <w:sz w:val="22"/>
          <w:szCs w:val="22"/>
        </w:rPr>
      </w:pPr>
      <w:bookmarkStart w:id="106" w:name="_Toc183694100"/>
      <w:r w:rsidRPr="00384498">
        <w:rPr>
          <w:sz w:val="22"/>
          <w:szCs w:val="22"/>
        </w:rPr>
        <w:t>6.2. Документация об аукционе</w:t>
      </w:r>
      <w:bookmarkEnd w:id="105"/>
      <w:bookmarkEnd w:id="106"/>
    </w:p>
    <w:p w14:paraId="1297B0CF" w14:textId="77777777" w:rsidR="003E4642" w:rsidRPr="003E4642" w:rsidRDefault="003E4642" w:rsidP="003E4642">
      <w:pPr>
        <w:pStyle w:val="afff4"/>
        <w:ind w:firstLine="709"/>
        <w:jc w:val="both"/>
        <w:rPr>
          <w:rFonts w:ascii="Times New Roman" w:hAnsi="Times New Roman" w:cs="Times New Roman"/>
          <w:sz w:val="22"/>
          <w:szCs w:val="22"/>
        </w:rPr>
      </w:pPr>
      <w:r w:rsidRPr="003E4642">
        <w:rPr>
          <w:rFonts w:ascii="Times New Roman" w:hAnsi="Times New Roman" w:cs="Times New Roman"/>
          <w:sz w:val="22"/>
          <w:szCs w:val="22"/>
        </w:rPr>
        <w:t xml:space="preserve">Документация об аукционе разрабатывается и утверждается Заказчиком. </w:t>
      </w:r>
    </w:p>
    <w:p w14:paraId="6066A17B" w14:textId="77777777" w:rsidR="003E4642" w:rsidRPr="003E4642" w:rsidRDefault="003E4642" w:rsidP="003E4642">
      <w:pPr>
        <w:pStyle w:val="afff4"/>
        <w:ind w:firstLine="709"/>
        <w:jc w:val="both"/>
        <w:rPr>
          <w:rFonts w:ascii="Times New Roman" w:hAnsi="Times New Roman" w:cs="Times New Roman"/>
          <w:sz w:val="22"/>
          <w:szCs w:val="22"/>
        </w:rPr>
      </w:pPr>
      <w:r w:rsidRPr="003E4642">
        <w:rPr>
          <w:rFonts w:ascii="Times New Roman" w:hAnsi="Times New Roman" w:cs="Times New Roman"/>
          <w:sz w:val="22"/>
          <w:szCs w:val="22"/>
        </w:rPr>
        <w:t>В документации об аукционе должны быть указаны сведения, предусмотренные пунктом 3 подраздела 4.1 настоящего Положения.</w:t>
      </w:r>
    </w:p>
    <w:p w14:paraId="5C4DD2EF" w14:textId="77777777" w:rsidR="003E4642" w:rsidRDefault="003E4642" w:rsidP="003E4642">
      <w:pPr>
        <w:pStyle w:val="afff4"/>
        <w:ind w:firstLine="709"/>
        <w:jc w:val="both"/>
        <w:rPr>
          <w:rFonts w:ascii="Times New Roman" w:hAnsi="Times New Roman" w:cs="Times New Roman"/>
          <w:sz w:val="22"/>
          <w:szCs w:val="22"/>
        </w:rPr>
      </w:pPr>
      <w:r w:rsidRPr="003E4642">
        <w:rPr>
          <w:rFonts w:ascii="Times New Roman" w:hAnsi="Times New Roman" w:cs="Times New Roman"/>
          <w:sz w:val="22"/>
          <w:szCs w:val="22"/>
        </w:rPr>
        <w:t>К документации об аукционе должен быть приложен проект договора (в случае проведения аукциона по нескольким лотам - проект договора в отношении каждого лота), который является неотъемлемой частью документации об аукционе.</w:t>
      </w:r>
      <w:bookmarkStart w:id="107" w:name="_Toc526847763"/>
    </w:p>
    <w:p w14:paraId="30A20034" w14:textId="77777777" w:rsidR="003E4642" w:rsidRPr="003E4642" w:rsidRDefault="00630AA8" w:rsidP="003E4642">
      <w:pPr>
        <w:pStyle w:val="afff4"/>
        <w:ind w:firstLine="709"/>
        <w:jc w:val="center"/>
        <w:rPr>
          <w:rFonts w:ascii="Times New Roman" w:hAnsi="Times New Roman" w:cs="Times New Roman"/>
          <w:b/>
          <w:sz w:val="22"/>
          <w:szCs w:val="22"/>
        </w:rPr>
      </w:pPr>
      <w:r w:rsidRPr="003E4642">
        <w:rPr>
          <w:rFonts w:ascii="Times New Roman" w:hAnsi="Times New Roman" w:cs="Times New Roman"/>
          <w:b/>
          <w:sz w:val="22"/>
          <w:szCs w:val="22"/>
        </w:rPr>
        <w:t>6.3. Порядок предоставления документации об аукционе</w:t>
      </w:r>
      <w:bookmarkEnd w:id="107"/>
    </w:p>
    <w:p w14:paraId="51EE9B83" w14:textId="77777777" w:rsidR="003E4642" w:rsidRDefault="00630AA8" w:rsidP="003E4642">
      <w:pPr>
        <w:pStyle w:val="afff4"/>
        <w:ind w:firstLine="709"/>
        <w:jc w:val="both"/>
        <w:rPr>
          <w:rFonts w:ascii="Times New Roman" w:hAnsi="Times New Roman" w:cs="Times New Roman"/>
          <w:sz w:val="22"/>
          <w:szCs w:val="22"/>
        </w:rPr>
      </w:pPr>
      <w:r w:rsidRPr="00384498">
        <w:rPr>
          <w:rFonts w:ascii="Times New Roman" w:hAnsi="Times New Roman" w:cs="Times New Roman"/>
          <w:sz w:val="22"/>
          <w:szCs w:val="22"/>
        </w:rPr>
        <w:t xml:space="preserve">Со дня размещения в единой информационной </w:t>
      </w:r>
      <w:r w:rsidRPr="0022356E">
        <w:rPr>
          <w:rFonts w:ascii="Times New Roman" w:hAnsi="Times New Roman" w:cs="Times New Roman"/>
          <w:sz w:val="22"/>
          <w:szCs w:val="22"/>
        </w:rPr>
        <w:t>системе</w:t>
      </w:r>
      <w:r w:rsidR="00FB5192" w:rsidRPr="0022356E">
        <w:rPr>
          <w:rFonts w:ascii="Times New Roman" w:hAnsi="Times New Roman" w:cs="Times New Roman"/>
          <w:sz w:val="22"/>
          <w:szCs w:val="22"/>
        </w:rPr>
        <w:t>, на официальном сайте, за исключением случаев, предусмотренных Федеральным законом от 18.07.2011 № 223-ФЗ «О закупках товаров, работ, услуг отдельными видами юридических лиц»,</w:t>
      </w:r>
      <w:r w:rsidRPr="0022356E">
        <w:rPr>
          <w:rFonts w:ascii="Times New Roman" w:hAnsi="Times New Roman" w:cs="Times New Roman"/>
          <w:sz w:val="22"/>
          <w:szCs w:val="22"/>
        </w:rPr>
        <w:t xml:space="preserve"> извещения о проведении аукциона</w:t>
      </w:r>
      <w:r w:rsidRPr="00384498">
        <w:rPr>
          <w:rFonts w:ascii="Times New Roman" w:hAnsi="Times New Roman" w:cs="Times New Roman"/>
          <w:sz w:val="22"/>
          <w:szCs w:val="22"/>
        </w:rPr>
        <w:t xml:space="preserve"> Заказчик на основании заявления любого заинтересованного лица, поданного в письменной форме, в течение двух рабочих дней со дня получения соответствующего заявления предоставляет такому лицу документацию об аукционе в порядке, указанном в извещении о проведении аукциона.</w:t>
      </w:r>
    </w:p>
    <w:p w14:paraId="49D0DB83" w14:textId="77777777" w:rsidR="003E4642" w:rsidRDefault="00630AA8" w:rsidP="003E4642">
      <w:pPr>
        <w:pStyle w:val="afff4"/>
        <w:ind w:firstLine="709"/>
        <w:jc w:val="both"/>
        <w:rPr>
          <w:rFonts w:ascii="Times New Roman" w:hAnsi="Times New Roman" w:cs="Times New Roman"/>
          <w:sz w:val="22"/>
          <w:szCs w:val="22"/>
        </w:rPr>
      </w:pPr>
      <w:r w:rsidRPr="00384498">
        <w:rPr>
          <w:rFonts w:ascii="Times New Roman" w:hAnsi="Times New Roman" w:cs="Times New Roman"/>
          <w:sz w:val="22"/>
          <w:szCs w:val="22"/>
        </w:rPr>
        <w:t>Запрос на получение документации об аукционе должен быть направлен в адрес Заказчика и содержать следующие сведения:</w:t>
      </w:r>
    </w:p>
    <w:p w14:paraId="6C821225" w14:textId="77777777" w:rsidR="003E4642" w:rsidRDefault="00630AA8" w:rsidP="003E4642">
      <w:pPr>
        <w:pStyle w:val="afff4"/>
        <w:ind w:firstLine="709"/>
        <w:jc w:val="both"/>
        <w:rPr>
          <w:rFonts w:ascii="Times New Roman" w:hAnsi="Times New Roman" w:cs="Times New Roman"/>
          <w:sz w:val="22"/>
          <w:szCs w:val="22"/>
        </w:rPr>
      </w:pPr>
      <w:r w:rsidRPr="00384498">
        <w:rPr>
          <w:rFonts w:ascii="Times New Roman" w:hAnsi="Times New Roman" w:cs="Times New Roman"/>
          <w:sz w:val="22"/>
          <w:szCs w:val="22"/>
        </w:rPr>
        <w:t>- наименование предмета аукциона, дата и время рассмотрения заявок на участие в аукционе;</w:t>
      </w:r>
    </w:p>
    <w:p w14:paraId="54FF0250" w14:textId="77777777" w:rsidR="003E4642" w:rsidRDefault="00630AA8" w:rsidP="003E4642">
      <w:pPr>
        <w:pStyle w:val="afff4"/>
        <w:ind w:firstLine="709"/>
        <w:jc w:val="both"/>
        <w:rPr>
          <w:rFonts w:ascii="Times New Roman" w:hAnsi="Times New Roman" w:cs="Times New Roman"/>
          <w:sz w:val="22"/>
          <w:szCs w:val="22"/>
        </w:rPr>
      </w:pPr>
      <w:r w:rsidRPr="00384498">
        <w:rPr>
          <w:rFonts w:ascii="Times New Roman" w:hAnsi="Times New Roman" w:cs="Times New Roman"/>
          <w:sz w:val="22"/>
          <w:szCs w:val="22"/>
        </w:rPr>
        <w:t>- наименование организации-заявителя, либо фамилия, имя, отчество физического лица (индивидуального предпринимателя);</w:t>
      </w:r>
    </w:p>
    <w:p w14:paraId="56088E0E" w14:textId="77777777" w:rsidR="003E4642" w:rsidRDefault="00630AA8" w:rsidP="003E4642">
      <w:pPr>
        <w:pStyle w:val="afff4"/>
        <w:ind w:firstLine="709"/>
        <w:jc w:val="both"/>
        <w:rPr>
          <w:rFonts w:ascii="Times New Roman" w:hAnsi="Times New Roman" w:cs="Times New Roman"/>
          <w:sz w:val="22"/>
          <w:szCs w:val="22"/>
        </w:rPr>
      </w:pPr>
      <w:r w:rsidRPr="00384498">
        <w:rPr>
          <w:rFonts w:ascii="Times New Roman" w:hAnsi="Times New Roman" w:cs="Times New Roman"/>
          <w:sz w:val="22"/>
          <w:szCs w:val="22"/>
        </w:rPr>
        <w:t>- юридический, почтовый адрес;</w:t>
      </w:r>
    </w:p>
    <w:p w14:paraId="213E8482" w14:textId="77777777" w:rsidR="003E4642" w:rsidRDefault="00630AA8" w:rsidP="003E4642">
      <w:pPr>
        <w:pStyle w:val="afff4"/>
        <w:ind w:firstLine="709"/>
        <w:jc w:val="both"/>
        <w:rPr>
          <w:rFonts w:ascii="Times New Roman" w:hAnsi="Times New Roman" w:cs="Times New Roman"/>
          <w:sz w:val="22"/>
          <w:szCs w:val="22"/>
        </w:rPr>
      </w:pPr>
      <w:r w:rsidRPr="00384498">
        <w:rPr>
          <w:rFonts w:ascii="Times New Roman" w:hAnsi="Times New Roman" w:cs="Times New Roman"/>
          <w:sz w:val="22"/>
          <w:szCs w:val="22"/>
        </w:rPr>
        <w:t>- код города, номер телефона и факса;</w:t>
      </w:r>
    </w:p>
    <w:p w14:paraId="766E2566" w14:textId="77777777" w:rsidR="003E4642" w:rsidRDefault="00630AA8" w:rsidP="003E4642">
      <w:pPr>
        <w:pStyle w:val="afff4"/>
        <w:ind w:firstLine="709"/>
        <w:jc w:val="both"/>
        <w:rPr>
          <w:rFonts w:ascii="Times New Roman" w:hAnsi="Times New Roman" w:cs="Times New Roman"/>
          <w:sz w:val="22"/>
          <w:szCs w:val="22"/>
        </w:rPr>
      </w:pPr>
      <w:r w:rsidRPr="00384498">
        <w:rPr>
          <w:rFonts w:ascii="Times New Roman" w:hAnsi="Times New Roman" w:cs="Times New Roman"/>
          <w:sz w:val="22"/>
          <w:szCs w:val="22"/>
        </w:rPr>
        <w:t>- адрес электронной почты;</w:t>
      </w:r>
    </w:p>
    <w:p w14:paraId="7A9DA067" w14:textId="77777777" w:rsidR="0022356E" w:rsidRDefault="00630AA8" w:rsidP="0022356E">
      <w:pPr>
        <w:pStyle w:val="afff4"/>
        <w:ind w:firstLine="709"/>
        <w:jc w:val="both"/>
        <w:rPr>
          <w:rFonts w:ascii="Times New Roman" w:hAnsi="Times New Roman" w:cs="Times New Roman"/>
          <w:sz w:val="22"/>
          <w:szCs w:val="22"/>
        </w:rPr>
      </w:pPr>
      <w:r w:rsidRPr="00384498">
        <w:rPr>
          <w:rFonts w:ascii="Times New Roman" w:hAnsi="Times New Roman" w:cs="Times New Roman"/>
          <w:sz w:val="22"/>
          <w:szCs w:val="22"/>
        </w:rPr>
        <w:t>- фамилия, имя, отчество и должность контактного лица, его телефон.</w:t>
      </w:r>
    </w:p>
    <w:p w14:paraId="0C1F946B" w14:textId="77777777" w:rsidR="0022356E" w:rsidRDefault="00630AA8" w:rsidP="0022356E">
      <w:pPr>
        <w:pStyle w:val="afff4"/>
        <w:ind w:firstLine="709"/>
        <w:jc w:val="both"/>
        <w:rPr>
          <w:rFonts w:ascii="Times New Roman" w:hAnsi="Times New Roman" w:cs="Times New Roman"/>
          <w:sz w:val="22"/>
          <w:szCs w:val="22"/>
        </w:rPr>
      </w:pPr>
      <w:r w:rsidRPr="0022356E">
        <w:rPr>
          <w:rFonts w:ascii="Times New Roman" w:hAnsi="Times New Roman" w:cs="Times New Roman"/>
          <w:sz w:val="22"/>
          <w:szCs w:val="22"/>
        </w:rPr>
        <w:t>Документация об аукционе доступна для ознакомления в единой информационной системе</w:t>
      </w:r>
      <w:r w:rsidR="00FB5192" w:rsidRPr="0022356E">
        <w:rPr>
          <w:rFonts w:ascii="Times New Roman" w:hAnsi="Times New Roman" w:cs="Times New Roman"/>
          <w:sz w:val="22"/>
          <w:szCs w:val="22"/>
        </w:rPr>
        <w:t>, на официальном сайте, за исключением случаев, предусмотренных Федеральным законом от 18.07.2011 № 223-ФЗ «О закупках товаров, работ, услуг отдельными видами юридических лиц»,</w:t>
      </w:r>
      <w:r w:rsidRPr="0022356E">
        <w:rPr>
          <w:rFonts w:ascii="Times New Roman" w:hAnsi="Times New Roman" w:cs="Times New Roman"/>
          <w:sz w:val="22"/>
          <w:szCs w:val="22"/>
        </w:rPr>
        <w:t xml:space="preserve"> без взимания</w:t>
      </w:r>
      <w:r w:rsidRPr="00384498">
        <w:rPr>
          <w:rFonts w:ascii="Times New Roman" w:hAnsi="Times New Roman" w:cs="Times New Roman"/>
          <w:sz w:val="22"/>
          <w:szCs w:val="22"/>
        </w:rPr>
        <w:t xml:space="preserve"> платы.</w:t>
      </w:r>
      <w:bookmarkStart w:id="108" w:name="_Toc526847764"/>
    </w:p>
    <w:p w14:paraId="328D903C" w14:textId="77777777" w:rsidR="0022356E" w:rsidRDefault="0022356E" w:rsidP="0022356E">
      <w:pPr>
        <w:pStyle w:val="afff4"/>
        <w:ind w:firstLine="709"/>
        <w:jc w:val="both"/>
        <w:rPr>
          <w:sz w:val="22"/>
          <w:szCs w:val="22"/>
        </w:rPr>
      </w:pPr>
    </w:p>
    <w:p w14:paraId="7BE30C95" w14:textId="77777777" w:rsidR="0022356E" w:rsidRDefault="00630AA8" w:rsidP="0022356E">
      <w:pPr>
        <w:pStyle w:val="1"/>
        <w:keepNext/>
        <w:tabs>
          <w:tab w:val="left" w:pos="0"/>
        </w:tabs>
        <w:suppressAutoHyphens w:val="0"/>
        <w:jc w:val="center"/>
        <w:rPr>
          <w:sz w:val="22"/>
          <w:szCs w:val="22"/>
        </w:rPr>
      </w:pPr>
      <w:bookmarkStart w:id="109" w:name="_Toc183694101"/>
      <w:r w:rsidRPr="00384498">
        <w:rPr>
          <w:sz w:val="22"/>
          <w:szCs w:val="22"/>
        </w:rPr>
        <w:t>6.4. Разъяснение положений извещения о проведении аукциона и (или) документации об аукционе</w:t>
      </w:r>
      <w:bookmarkEnd w:id="108"/>
      <w:bookmarkEnd w:id="109"/>
    </w:p>
    <w:p w14:paraId="5066B893" w14:textId="77777777" w:rsidR="0022356E" w:rsidRDefault="00630AA8" w:rsidP="0022356E">
      <w:pPr>
        <w:pStyle w:val="afff4"/>
        <w:ind w:firstLine="709"/>
        <w:jc w:val="both"/>
        <w:rPr>
          <w:rFonts w:ascii="Times New Roman" w:hAnsi="Times New Roman" w:cs="Times New Roman"/>
          <w:sz w:val="22"/>
          <w:szCs w:val="22"/>
        </w:rPr>
      </w:pPr>
      <w:r w:rsidRPr="00384498">
        <w:rPr>
          <w:rFonts w:ascii="Times New Roman" w:hAnsi="Times New Roman" w:cs="Times New Roman"/>
          <w:sz w:val="22"/>
          <w:szCs w:val="22"/>
        </w:rPr>
        <w:t xml:space="preserve">При проведении аукциона какие-либо переговоры Заказчика или комиссии по осуществлению закупки с участником закупки не допускаются. </w:t>
      </w:r>
    </w:p>
    <w:p w14:paraId="0FC3B067" w14:textId="77777777" w:rsidR="0022356E" w:rsidRDefault="00630AA8" w:rsidP="0022356E">
      <w:pPr>
        <w:pStyle w:val="afff4"/>
        <w:ind w:firstLine="709"/>
        <w:jc w:val="both"/>
        <w:rPr>
          <w:rFonts w:ascii="Times New Roman" w:hAnsi="Times New Roman" w:cs="Times New Roman"/>
          <w:sz w:val="22"/>
          <w:szCs w:val="22"/>
        </w:rPr>
      </w:pPr>
      <w:r w:rsidRPr="00384498">
        <w:rPr>
          <w:rFonts w:ascii="Times New Roman" w:hAnsi="Times New Roman" w:cs="Times New Roman"/>
          <w:sz w:val="22"/>
          <w:szCs w:val="22"/>
        </w:rPr>
        <w:t>Любой участник закупки вправе направить в адрес Заказчика в письменной форме запрос о разъяснении положений извещения о проведении аукциона и (или) документации об аукционе по форме, приложенной к документации об аукционе.</w:t>
      </w:r>
    </w:p>
    <w:p w14:paraId="61532074" w14:textId="77777777" w:rsidR="0022356E" w:rsidRDefault="00630AA8" w:rsidP="0022356E">
      <w:pPr>
        <w:pStyle w:val="afff4"/>
        <w:ind w:firstLine="709"/>
        <w:jc w:val="both"/>
        <w:rPr>
          <w:rFonts w:ascii="Times New Roman" w:hAnsi="Times New Roman" w:cs="Times New Roman"/>
          <w:sz w:val="22"/>
          <w:szCs w:val="22"/>
        </w:rPr>
      </w:pPr>
      <w:r w:rsidRPr="00384498">
        <w:rPr>
          <w:rFonts w:ascii="Times New Roman" w:hAnsi="Times New Roman" w:cs="Times New Roman"/>
          <w:sz w:val="22"/>
          <w:szCs w:val="22"/>
        </w:rPr>
        <w:t xml:space="preserve">Разъяснение положений извещения о проведении аукциона и (или) документации об аукционе осуществляется в соответствии с пунктом 6 подраздела 4.1 настоящего Положения. </w:t>
      </w:r>
      <w:bookmarkStart w:id="110" w:name="_Toc526847765"/>
    </w:p>
    <w:p w14:paraId="4D10F574" w14:textId="77777777" w:rsidR="0022356E" w:rsidRDefault="0022356E" w:rsidP="0022356E">
      <w:pPr>
        <w:pStyle w:val="afff4"/>
        <w:ind w:firstLine="709"/>
        <w:jc w:val="both"/>
        <w:rPr>
          <w:rFonts w:ascii="Times New Roman" w:hAnsi="Times New Roman" w:cs="Times New Roman"/>
          <w:sz w:val="22"/>
          <w:szCs w:val="22"/>
        </w:rPr>
      </w:pPr>
    </w:p>
    <w:p w14:paraId="1EA551E3" w14:textId="77777777" w:rsidR="0022356E" w:rsidRDefault="0022356E" w:rsidP="0022356E">
      <w:pPr>
        <w:pStyle w:val="afff4"/>
        <w:ind w:firstLine="709"/>
        <w:jc w:val="both"/>
        <w:rPr>
          <w:rFonts w:ascii="Times New Roman" w:hAnsi="Times New Roman" w:cs="Times New Roman"/>
          <w:sz w:val="22"/>
          <w:szCs w:val="22"/>
        </w:rPr>
      </w:pPr>
    </w:p>
    <w:p w14:paraId="474336C6" w14:textId="77777777" w:rsidR="00630AA8" w:rsidRPr="00384498" w:rsidRDefault="00630AA8" w:rsidP="0022356E">
      <w:pPr>
        <w:pStyle w:val="1"/>
        <w:keepNext/>
        <w:tabs>
          <w:tab w:val="left" w:pos="0"/>
        </w:tabs>
        <w:suppressAutoHyphens w:val="0"/>
        <w:jc w:val="center"/>
        <w:rPr>
          <w:sz w:val="22"/>
          <w:szCs w:val="22"/>
        </w:rPr>
      </w:pPr>
      <w:bookmarkStart w:id="111" w:name="_Toc183694102"/>
      <w:r w:rsidRPr="00384498">
        <w:rPr>
          <w:sz w:val="22"/>
          <w:szCs w:val="22"/>
        </w:rPr>
        <w:t>6.5. Внесение изменений в извещение о проведении аукциона и (или) документацию об аукционе</w:t>
      </w:r>
      <w:bookmarkEnd w:id="110"/>
      <w:bookmarkEnd w:id="111"/>
    </w:p>
    <w:p w14:paraId="78992471" w14:textId="77777777" w:rsidR="00630AA8" w:rsidRPr="00384498" w:rsidRDefault="00630AA8" w:rsidP="00630AA8">
      <w:pPr>
        <w:keepNext/>
        <w:tabs>
          <w:tab w:val="left" w:pos="1307"/>
        </w:tabs>
        <w:suppressAutoHyphens w:val="0"/>
        <w:ind w:firstLine="567"/>
        <w:jc w:val="both"/>
        <w:rPr>
          <w:rFonts w:ascii="Times New Roman" w:hAnsi="Times New Roman" w:cs="Times New Roman"/>
          <w:color w:val="000000"/>
          <w:sz w:val="22"/>
          <w:szCs w:val="22"/>
        </w:rPr>
      </w:pPr>
      <w:r w:rsidRPr="00384498">
        <w:rPr>
          <w:rFonts w:ascii="Times New Roman" w:hAnsi="Times New Roman" w:cs="Times New Roman"/>
          <w:color w:val="000000"/>
          <w:sz w:val="22"/>
          <w:szCs w:val="22"/>
        </w:rPr>
        <w:t xml:space="preserve">Заказчик по собственной инициативе или в соответствии с запросом участника аукциона вправе принять решение о внесении изменений в извещение о проведении аукциона и (или) в документацию об аукционе. </w:t>
      </w:r>
    </w:p>
    <w:p w14:paraId="2617ED14" w14:textId="77777777" w:rsidR="00630AA8" w:rsidRPr="00384498" w:rsidRDefault="00630AA8" w:rsidP="00630AA8">
      <w:pPr>
        <w:keepNext/>
        <w:tabs>
          <w:tab w:val="left" w:pos="1307"/>
        </w:tabs>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 xml:space="preserve">Внесение изменений в извещение о проведении аукциона и (или) документацию об аукционе осуществляется в соответствии с пунктом 5 подраздела 4.1 настоящего Положения. </w:t>
      </w:r>
    </w:p>
    <w:p w14:paraId="7EEECCA3" w14:textId="77777777" w:rsidR="00630AA8" w:rsidRPr="00384498" w:rsidRDefault="00630AA8" w:rsidP="00630AA8">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Заказчик не несет ответственности в случае, если участник закупки не ознакомился с изменениями, внесенными в извещение о проведении аукциона и (</w:t>
      </w:r>
      <w:proofErr w:type="gramStart"/>
      <w:r w:rsidRPr="00384498">
        <w:rPr>
          <w:rFonts w:ascii="Times New Roman" w:hAnsi="Times New Roman" w:cs="Times New Roman"/>
          <w:sz w:val="22"/>
          <w:szCs w:val="22"/>
        </w:rPr>
        <w:t>или)  документацию</w:t>
      </w:r>
      <w:proofErr w:type="gramEnd"/>
      <w:r w:rsidRPr="00384498">
        <w:rPr>
          <w:rFonts w:ascii="Times New Roman" w:hAnsi="Times New Roman" w:cs="Times New Roman"/>
          <w:sz w:val="22"/>
          <w:szCs w:val="22"/>
        </w:rPr>
        <w:t xml:space="preserve"> об аукционе, размещенными и опубликованными надлежащим образом. </w:t>
      </w:r>
    </w:p>
    <w:p w14:paraId="2A2D8825" w14:textId="77777777" w:rsidR="00630AA8" w:rsidRPr="00384498" w:rsidRDefault="00630AA8" w:rsidP="00630AA8">
      <w:pPr>
        <w:pStyle w:val="1"/>
        <w:keepNext/>
        <w:tabs>
          <w:tab w:val="left" w:pos="0"/>
        </w:tabs>
        <w:suppressAutoHyphens w:val="0"/>
        <w:jc w:val="center"/>
        <w:rPr>
          <w:sz w:val="22"/>
          <w:szCs w:val="22"/>
        </w:rPr>
      </w:pPr>
      <w:bookmarkStart w:id="112" w:name="_Toc526847766"/>
    </w:p>
    <w:p w14:paraId="2FCCC1E5" w14:textId="77777777" w:rsidR="00630AA8" w:rsidRPr="00384498" w:rsidRDefault="00630AA8" w:rsidP="00630AA8">
      <w:pPr>
        <w:pStyle w:val="1"/>
        <w:keepNext/>
        <w:tabs>
          <w:tab w:val="left" w:pos="0"/>
        </w:tabs>
        <w:suppressAutoHyphens w:val="0"/>
        <w:jc w:val="center"/>
        <w:rPr>
          <w:sz w:val="22"/>
          <w:szCs w:val="22"/>
        </w:rPr>
      </w:pPr>
      <w:bookmarkStart w:id="113" w:name="_Toc183694103"/>
      <w:r w:rsidRPr="00384498">
        <w:rPr>
          <w:sz w:val="22"/>
          <w:szCs w:val="22"/>
        </w:rPr>
        <w:t>6.6. Требования к содержанию, составу, оформлению и форме заявки на участие в аукционе</w:t>
      </w:r>
      <w:bookmarkEnd w:id="112"/>
      <w:bookmarkEnd w:id="113"/>
    </w:p>
    <w:p w14:paraId="5D37287C" w14:textId="77777777" w:rsidR="00630AA8" w:rsidRPr="00384498" w:rsidRDefault="00630AA8" w:rsidP="00630AA8">
      <w:pPr>
        <w:keepNext/>
        <w:tabs>
          <w:tab w:val="left" w:pos="1307"/>
        </w:tabs>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 xml:space="preserve">Участник закупки подает заявку на участие в аукционе в соответствии с требованиями, изложенными в документации об аукционе, в срок и по форме, указанные в документации об аукционе. </w:t>
      </w:r>
    </w:p>
    <w:p w14:paraId="28190307" w14:textId="77777777" w:rsidR="00630AA8" w:rsidRPr="00384498" w:rsidRDefault="00630AA8" w:rsidP="00630AA8">
      <w:pPr>
        <w:keepNext/>
        <w:tabs>
          <w:tab w:val="left" w:pos="1307"/>
        </w:tabs>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Состав заявки устанавливается в документации об аукционе.</w:t>
      </w:r>
    </w:p>
    <w:p w14:paraId="6295DF2F" w14:textId="77777777" w:rsidR="00630AA8" w:rsidRPr="00384498" w:rsidRDefault="00630AA8" w:rsidP="00630AA8">
      <w:pPr>
        <w:keepNext/>
        <w:tabs>
          <w:tab w:val="left" w:pos="1307"/>
        </w:tabs>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При подготовке заявки участниками закупки должны применяться общепринятые обозначения и наименования в соответствии с требованиями действующих нормативных документов.</w:t>
      </w:r>
    </w:p>
    <w:p w14:paraId="2A9FFE65" w14:textId="77777777" w:rsidR="00630AA8" w:rsidRPr="00384498" w:rsidRDefault="00630AA8" w:rsidP="00630AA8">
      <w:pPr>
        <w:keepNext/>
        <w:tabs>
          <w:tab w:val="left" w:pos="1307"/>
        </w:tabs>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Сведения, которые содержатся в заявках участников закупки, не должны допускать двусмысленных (неоднозначных) толкований.</w:t>
      </w:r>
    </w:p>
    <w:p w14:paraId="56EF26E1" w14:textId="77777777" w:rsidR="00630AA8" w:rsidRPr="00384498" w:rsidRDefault="00630AA8" w:rsidP="00630AA8">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Участник аукциона подает заявку на участие в аукционе в письменной форме в запечатанном конверте.</w:t>
      </w:r>
    </w:p>
    <w:p w14:paraId="2FB37CCD" w14:textId="77777777" w:rsidR="00630AA8" w:rsidRPr="00384498" w:rsidRDefault="00630AA8" w:rsidP="00630AA8">
      <w:pPr>
        <w:keepNext/>
        <w:tabs>
          <w:tab w:val="left" w:pos="1307"/>
        </w:tabs>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 xml:space="preserve">Все листы заявки на участие в аукционе, все листы тома заявки на участие в аукционе должны быть прошиты и пронумерованы. Заявка на участие в аукционе и том заявки на участие в аукционе должны содержать опись входящих в ее состав документов, быть скреплены печатью (при наличии) участника закупки (для юридических </w:t>
      </w:r>
      <w:r w:rsidRPr="00384498">
        <w:rPr>
          <w:rFonts w:ascii="Times New Roman" w:hAnsi="Times New Roman" w:cs="Times New Roman"/>
          <w:sz w:val="22"/>
          <w:szCs w:val="22"/>
        </w:rPr>
        <w:lastRenderedPageBreak/>
        <w:t xml:space="preserve">лиц) и подписаны участником закупки или лицом, уполномоченным таким участником закупки. </w:t>
      </w:r>
    </w:p>
    <w:p w14:paraId="13C79001" w14:textId="77777777" w:rsidR="00630AA8" w:rsidRPr="00384498" w:rsidRDefault="00630AA8" w:rsidP="00630AA8">
      <w:pPr>
        <w:keepNext/>
        <w:tabs>
          <w:tab w:val="left" w:pos="1307"/>
        </w:tabs>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 xml:space="preserve">Соблюдение участником закупки указанных требований означает, что все документы и сведения, входящие в состав заявки на участие в аукционе и тома заявки на участие в аукционе, поданы от имени участника закупки, а также подтверждает подлинность и достоверность представленных в составе заявки на участие в аукционе и тома заявки на участие в аукционе документов и сведений. </w:t>
      </w:r>
    </w:p>
    <w:p w14:paraId="69EC2D6F" w14:textId="77777777" w:rsidR="00630AA8" w:rsidRPr="00384498" w:rsidRDefault="00630AA8" w:rsidP="00630AA8">
      <w:pPr>
        <w:keepNext/>
        <w:tabs>
          <w:tab w:val="left" w:pos="1307"/>
        </w:tabs>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Ненадлежащее исполнение участником закупки указанных требований, за исключением требования о том, что все листы заявки на участие в аукционе и тома заявки на участие в аукционе должны быть пронумерованы, является основанием для отказа в допуске к участию в аукционе.</w:t>
      </w:r>
    </w:p>
    <w:p w14:paraId="2497E892" w14:textId="77777777" w:rsidR="00630AA8" w:rsidRPr="00384498" w:rsidRDefault="00630AA8" w:rsidP="00630AA8">
      <w:pPr>
        <w:keepNext/>
        <w:tabs>
          <w:tab w:val="left" w:pos="1307"/>
        </w:tabs>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Все документы в составе заявки, подписанные уполномоченным лицом участника закупки (для юридических лиц), участником закупки (физическим лицом) или лицом, уполномоченным таким участником закупки, должны иметь расшифровку подписи указанного лица.</w:t>
      </w:r>
    </w:p>
    <w:p w14:paraId="72C1FC6E" w14:textId="77777777" w:rsidR="00630AA8" w:rsidRPr="00384498" w:rsidRDefault="00630AA8" w:rsidP="00630AA8">
      <w:pPr>
        <w:keepNext/>
        <w:tabs>
          <w:tab w:val="left" w:pos="1307"/>
        </w:tabs>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При подготовке документов, входящих в состав заявки, не допускается применение факсимильных подписей.</w:t>
      </w:r>
    </w:p>
    <w:p w14:paraId="16FE0E89" w14:textId="77777777" w:rsidR="00630AA8" w:rsidRPr="00384498" w:rsidRDefault="00630AA8" w:rsidP="00630AA8">
      <w:pPr>
        <w:keepNext/>
        <w:tabs>
          <w:tab w:val="left" w:pos="1307"/>
        </w:tabs>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Все документы в составе заявки должны быть четко напечатаны, в том числе копии документов должны быть читаемы. Подчистки и исправления не допускаются, за исключением исправлений, скрепленных печатью и заверенных подписью уполномоченного лица участника закупки.</w:t>
      </w:r>
    </w:p>
    <w:p w14:paraId="2B8059F0" w14:textId="77777777" w:rsidR="00630AA8" w:rsidRPr="00384498" w:rsidRDefault="00630AA8" w:rsidP="00630AA8">
      <w:pPr>
        <w:keepNext/>
        <w:tabs>
          <w:tab w:val="left" w:pos="1307"/>
        </w:tabs>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Все документы, представляемые участниками закупки в составе заявки на участие в аукционе, должны быть заполнены по всем пунктам.</w:t>
      </w:r>
    </w:p>
    <w:p w14:paraId="7607208E" w14:textId="77777777" w:rsidR="00630AA8" w:rsidRPr="00384498" w:rsidRDefault="00630AA8" w:rsidP="00630AA8">
      <w:pPr>
        <w:keepNext/>
        <w:tabs>
          <w:tab w:val="left" w:pos="1307"/>
        </w:tabs>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Представленные в составе заявки на участие в аукционе документы не возвращаются участнику закупки за исключением случаев, предусмотренных документацией об аукционе.</w:t>
      </w:r>
    </w:p>
    <w:p w14:paraId="0A78D5A9" w14:textId="77777777" w:rsidR="00630AA8" w:rsidRPr="00384498" w:rsidRDefault="00630AA8" w:rsidP="00630AA8">
      <w:pPr>
        <w:pStyle w:val="1"/>
        <w:keepNext/>
        <w:tabs>
          <w:tab w:val="left" w:pos="0"/>
        </w:tabs>
        <w:suppressAutoHyphens w:val="0"/>
        <w:jc w:val="center"/>
        <w:rPr>
          <w:sz w:val="22"/>
          <w:szCs w:val="22"/>
        </w:rPr>
      </w:pPr>
      <w:bookmarkStart w:id="114" w:name="_Toc526847767"/>
      <w:bookmarkStart w:id="115" w:name="_Ref119429784"/>
      <w:bookmarkStart w:id="116" w:name="_Ref119429817"/>
      <w:bookmarkStart w:id="117" w:name="_Ref119430333"/>
    </w:p>
    <w:p w14:paraId="58A9616D" w14:textId="77777777" w:rsidR="00630AA8" w:rsidRPr="00384498" w:rsidRDefault="00630AA8" w:rsidP="00630AA8">
      <w:pPr>
        <w:pStyle w:val="1"/>
        <w:keepNext/>
        <w:tabs>
          <w:tab w:val="left" w:pos="0"/>
        </w:tabs>
        <w:suppressAutoHyphens w:val="0"/>
        <w:jc w:val="center"/>
        <w:rPr>
          <w:sz w:val="22"/>
          <w:szCs w:val="22"/>
        </w:rPr>
      </w:pPr>
      <w:bookmarkStart w:id="118" w:name="_Toc183694104"/>
      <w:r w:rsidRPr="00384498">
        <w:rPr>
          <w:sz w:val="22"/>
          <w:szCs w:val="22"/>
        </w:rPr>
        <w:t>6.7. Требования к предложениям о цене договора (цене лота)</w:t>
      </w:r>
      <w:bookmarkEnd w:id="114"/>
      <w:bookmarkEnd w:id="118"/>
    </w:p>
    <w:p w14:paraId="750B72CD" w14:textId="77777777" w:rsidR="00630AA8" w:rsidRPr="00384498" w:rsidRDefault="00630AA8" w:rsidP="00630AA8">
      <w:pPr>
        <w:keepNext/>
        <w:tabs>
          <w:tab w:val="left" w:pos="1307"/>
        </w:tabs>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Направляя заявку, участник закупки заявляет о своем согласии поставить товары (выполнить работы, оказать услуги), являющиеся предметом аукциона, в пределах стоимости, не превышающей начальную (максимальную) цену договора (цену лота).</w:t>
      </w:r>
    </w:p>
    <w:p w14:paraId="53402B5E" w14:textId="77777777" w:rsidR="00630AA8" w:rsidRPr="00384498" w:rsidRDefault="00630AA8" w:rsidP="00630AA8">
      <w:pPr>
        <w:keepNext/>
        <w:tabs>
          <w:tab w:val="left" w:pos="1307"/>
        </w:tabs>
        <w:suppressAutoHyphens w:val="0"/>
        <w:ind w:firstLine="567"/>
        <w:jc w:val="both"/>
        <w:rPr>
          <w:rFonts w:ascii="Times New Roman" w:hAnsi="Times New Roman" w:cs="Times New Roman"/>
          <w:bCs/>
          <w:iCs/>
          <w:sz w:val="22"/>
          <w:szCs w:val="22"/>
        </w:rPr>
      </w:pPr>
      <w:r w:rsidRPr="00384498">
        <w:rPr>
          <w:rFonts w:ascii="Times New Roman" w:hAnsi="Times New Roman" w:cs="Times New Roman"/>
          <w:sz w:val="22"/>
          <w:szCs w:val="22"/>
        </w:rPr>
        <w:t>Все расходы на перевозку, страхование, уплату таможенных пошлин, налогов и других обязательных платежей, которые поставщик (подрядчик, исполнитель) по договору должен оплачивать в соответствии с условиями документации об аукционе, договора или на иных основаниях, должны быть включены в цену договора (цену лота), предлагаемую участником аукциона</w:t>
      </w:r>
      <w:r w:rsidRPr="00384498">
        <w:rPr>
          <w:rFonts w:ascii="Times New Roman" w:hAnsi="Times New Roman" w:cs="Times New Roman"/>
          <w:bCs/>
          <w:iCs/>
          <w:sz w:val="22"/>
          <w:szCs w:val="22"/>
        </w:rPr>
        <w:t>.</w:t>
      </w:r>
    </w:p>
    <w:p w14:paraId="5FCC8997" w14:textId="77777777" w:rsidR="00630AA8" w:rsidRPr="00384498" w:rsidRDefault="00630AA8" w:rsidP="00630AA8">
      <w:pPr>
        <w:keepNext/>
        <w:tabs>
          <w:tab w:val="left" w:pos="1307"/>
        </w:tabs>
        <w:suppressAutoHyphens w:val="0"/>
        <w:ind w:firstLine="567"/>
        <w:jc w:val="both"/>
        <w:rPr>
          <w:rFonts w:ascii="Times New Roman" w:hAnsi="Times New Roman" w:cs="Times New Roman"/>
          <w:bCs/>
          <w:iCs/>
          <w:sz w:val="22"/>
          <w:szCs w:val="22"/>
        </w:rPr>
      </w:pPr>
      <w:r w:rsidRPr="00384498">
        <w:rPr>
          <w:rFonts w:ascii="Times New Roman" w:hAnsi="Times New Roman" w:cs="Times New Roman"/>
          <w:bCs/>
          <w:iCs/>
          <w:sz w:val="22"/>
          <w:szCs w:val="22"/>
        </w:rPr>
        <w:t>Неучтенные затраты поставщика (подрядчика, исполнителя) по договору, связанные с исполнением договора, но не включенные в предлагаемую цену договора, не подлежат оплате Заказчиком.</w:t>
      </w:r>
    </w:p>
    <w:p w14:paraId="44C75AE5" w14:textId="77777777" w:rsidR="00630AA8" w:rsidRPr="00384498" w:rsidRDefault="00630AA8" w:rsidP="00630AA8">
      <w:pPr>
        <w:keepNext/>
        <w:tabs>
          <w:tab w:val="left" w:pos="1307"/>
        </w:tabs>
        <w:suppressAutoHyphens w:val="0"/>
        <w:ind w:firstLine="567"/>
        <w:jc w:val="both"/>
        <w:rPr>
          <w:rFonts w:ascii="Times New Roman" w:hAnsi="Times New Roman" w:cs="Times New Roman"/>
          <w:bCs/>
          <w:sz w:val="22"/>
          <w:szCs w:val="22"/>
        </w:rPr>
      </w:pPr>
      <w:r w:rsidRPr="00384498">
        <w:rPr>
          <w:rFonts w:ascii="Times New Roman" w:hAnsi="Times New Roman" w:cs="Times New Roman"/>
          <w:sz w:val="22"/>
          <w:szCs w:val="22"/>
        </w:rPr>
        <w:t>Цена договора (цена лота)</w:t>
      </w:r>
      <w:r w:rsidRPr="00384498">
        <w:rPr>
          <w:rFonts w:ascii="Times New Roman" w:hAnsi="Times New Roman" w:cs="Times New Roman"/>
          <w:bCs/>
          <w:sz w:val="22"/>
          <w:szCs w:val="22"/>
        </w:rPr>
        <w:t xml:space="preserve"> должна быть выражена в валюте Российской Федерации, если иное не предусмотрено в документации об аукционе.</w:t>
      </w:r>
    </w:p>
    <w:p w14:paraId="2EF6D264" w14:textId="77777777" w:rsidR="00630AA8" w:rsidRPr="00384498" w:rsidRDefault="00630AA8" w:rsidP="00630AA8">
      <w:pPr>
        <w:pStyle w:val="1"/>
        <w:keepNext/>
        <w:tabs>
          <w:tab w:val="left" w:pos="0"/>
        </w:tabs>
        <w:suppressAutoHyphens w:val="0"/>
        <w:jc w:val="center"/>
        <w:rPr>
          <w:sz w:val="22"/>
          <w:szCs w:val="22"/>
        </w:rPr>
      </w:pPr>
      <w:bookmarkStart w:id="119" w:name="_Toc526847768"/>
    </w:p>
    <w:p w14:paraId="4DF21FF1" w14:textId="77777777" w:rsidR="00630AA8" w:rsidRPr="00384498" w:rsidRDefault="00630AA8" w:rsidP="00630AA8">
      <w:pPr>
        <w:pStyle w:val="1"/>
        <w:keepNext/>
        <w:tabs>
          <w:tab w:val="left" w:pos="0"/>
        </w:tabs>
        <w:suppressAutoHyphens w:val="0"/>
        <w:jc w:val="center"/>
        <w:rPr>
          <w:sz w:val="22"/>
          <w:szCs w:val="22"/>
        </w:rPr>
      </w:pPr>
      <w:bookmarkStart w:id="120" w:name="_Toc183694105"/>
      <w:r w:rsidRPr="00384498">
        <w:rPr>
          <w:sz w:val="22"/>
          <w:szCs w:val="22"/>
        </w:rPr>
        <w:t>6.8. Требования к описанию предмета аукциона</w:t>
      </w:r>
      <w:bookmarkEnd w:id="119"/>
      <w:bookmarkEnd w:id="120"/>
    </w:p>
    <w:p w14:paraId="5CC043AE" w14:textId="77777777" w:rsidR="00630AA8" w:rsidRPr="00384498" w:rsidRDefault="00630AA8" w:rsidP="00630AA8">
      <w:pPr>
        <w:keepNext/>
        <w:tabs>
          <w:tab w:val="left" w:pos="1307"/>
        </w:tabs>
        <w:suppressAutoHyphens w:val="0"/>
        <w:ind w:firstLine="567"/>
        <w:jc w:val="both"/>
        <w:rPr>
          <w:rFonts w:ascii="Times New Roman" w:hAnsi="Times New Roman" w:cs="Times New Roman"/>
          <w:sz w:val="22"/>
          <w:szCs w:val="22"/>
        </w:rPr>
      </w:pPr>
      <w:r w:rsidRPr="00384498">
        <w:rPr>
          <w:rFonts w:ascii="Times New Roman" w:hAnsi="Times New Roman" w:cs="Times New Roman"/>
          <w:bCs/>
          <w:sz w:val="22"/>
          <w:szCs w:val="22"/>
        </w:rPr>
        <w:t xml:space="preserve">Описание </w:t>
      </w:r>
      <w:r w:rsidRPr="00384498">
        <w:rPr>
          <w:rFonts w:ascii="Times New Roman" w:hAnsi="Times New Roman" w:cs="Times New Roman"/>
          <w:sz w:val="22"/>
          <w:szCs w:val="22"/>
        </w:rPr>
        <w:t>участниками закупки предмета аукциона, в том числе качества, технических характеристик товара (работ, услуг), требований к их безопасности, функциональных характеристик (потребительских свойств) товара, размеров, требований к упаковке и отгрузке товара и иных показателей, связанных с определением соответствия товара (работ, услуг) потребностям Заказчика, осуществляется в соответствии с требованиями и по форме (техническое предложение), указанными документации об аукционе.</w:t>
      </w:r>
    </w:p>
    <w:p w14:paraId="56F14FF6" w14:textId="77777777" w:rsidR="00630AA8" w:rsidRPr="00384498" w:rsidRDefault="00630AA8" w:rsidP="00630AA8">
      <w:pPr>
        <w:keepNext/>
        <w:tabs>
          <w:tab w:val="left" w:pos="1307"/>
        </w:tabs>
        <w:suppressAutoHyphens w:val="0"/>
        <w:ind w:firstLine="567"/>
        <w:jc w:val="both"/>
        <w:rPr>
          <w:rFonts w:ascii="Times New Roman" w:hAnsi="Times New Roman" w:cs="Times New Roman"/>
          <w:bCs/>
          <w:sz w:val="22"/>
          <w:szCs w:val="22"/>
        </w:rPr>
      </w:pPr>
      <w:r w:rsidRPr="00384498">
        <w:rPr>
          <w:rFonts w:ascii="Times New Roman" w:hAnsi="Times New Roman" w:cs="Times New Roman"/>
          <w:bCs/>
          <w:sz w:val="22"/>
          <w:szCs w:val="22"/>
        </w:rPr>
        <w:t xml:space="preserve">Описание участниками закупки предмета аукциона должно быть развернутое по каждой позиции установленной формы. </w:t>
      </w:r>
    </w:p>
    <w:p w14:paraId="029583D6" w14:textId="77777777" w:rsidR="00630AA8" w:rsidRPr="00384498" w:rsidRDefault="00630AA8" w:rsidP="00630AA8">
      <w:pPr>
        <w:keepNext/>
        <w:tabs>
          <w:tab w:val="left" w:pos="1307"/>
        </w:tabs>
        <w:suppressAutoHyphens w:val="0"/>
        <w:ind w:firstLine="567"/>
        <w:jc w:val="both"/>
        <w:rPr>
          <w:rFonts w:ascii="Times New Roman" w:hAnsi="Times New Roman" w:cs="Times New Roman"/>
          <w:bCs/>
          <w:sz w:val="22"/>
          <w:szCs w:val="22"/>
        </w:rPr>
      </w:pPr>
      <w:r w:rsidRPr="001B4C5C">
        <w:rPr>
          <w:rFonts w:ascii="Times New Roman" w:hAnsi="Times New Roman" w:cs="Times New Roman"/>
          <w:bCs/>
          <w:sz w:val="22"/>
          <w:szCs w:val="22"/>
        </w:rPr>
        <w:t>При описании цифровых показателей характеристик товара (работ, услуг), в том числе условий гарантийного обслуживания, не допускается применение понятий «не более», «не менее».</w:t>
      </w:r>
    </w:p>
    <w:p w14:paraId="3CEF58B2" w14:textId="77777777" w:rsidR="00630AA8" w:rsidRPr="00384498" w:rsidRDefault="00630AA8" w:rsidP="00630AA8">
      <w:pPr>
        <w:pStyle w:val="1"/>
        <w:keepNext/>
        <w:tabs>
          <w:tab w:val="left" w:pos="0"/>
        </w:tabs>
        <w:suppressAutoHyphens w:val="0"/>
        <w:jc w:val="center"/>
        <w:rPr>
          <w:sz w:val="22"/>
          <w:szCs w:val="22"/>
        </w:rPr>
      </w:pPr>
      <w:bookmarkStart w:id="121" w:name="_Toc526847769"/>
      <w:bookmarkEnd w:id="115"/>
      <w:bookmarkEnd w:id="116"/>
      <w:bookmarkEnd w:id="117"/>
    </w:p>
    <w:p w14:paraId="452A8819" w14:textId="77777777" w:rsidR="00630AA8" w:rsidRPr="00384498" w:rsidRDefault="00630AA8" w:rsidP="00630AA8">
      <w:pPr>
        <w:pStyle w:val="1"/>
        <w:keepNext/>
        <w:tabs>
          <w:tab w:val="left" w:pos="0"/>
        </w:tabs>
        <w:suppressAutoHyphens w:val="0"/>
        <w:jc w:val="center"/>
        <w:rPr>
          <w:sz w:val="22"/>
          <w:szCs w:val="22"/>
        </w:rPr>
      </w:pPr>
      <w:bookmarkStart w:id="122" w:name="_Toc183694106"/>
      <w:r w:rsidRPr="00384498">
        <w:rPr>
          <w:sz w:val="22"/>
          <w:szCs w:val="22"/>
        </w:rPr>
        <w:t>6.9. Срок и порядок подачи и регистрации заявок на участие в аукционе</w:t>
      </w:r>
      <w:bookmarkEnd w:id="121"/>
      <w:bookmarkEnd w:id="122"/>
    </w:p>
    <w:p w14:paraId="0BB3F2FD" w14:textId="77777777" w:rsidR="00630AA8" w:rsidRPr="00384498" w:rsidRDefault="00630AA8" w:rsidP="00630AA8">
      <w:pPr>
        <w:keepNext/>
        <w:tabs>
          <w:tab w:val="left" w:pos="1307"/>
        </w:tabs>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Подача заявок на участие в аукционе начинается в любое время с момента размещения извещения о проведении аукциона до предусмотренных документацией об аукционе даты и времени окончания срока подачи заявок на участие в аукционе.</w:t>
      </w:r>
    </w:p>
    <w:p w14:paraId="117D8777" w14:textId="77777777" w:rsidR="00630AA8" w:rsidRPr="00384498" w:rsidRDefault="00630AA8" w:rsidP="00630AA8">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 xml:space="preserve">Заявки на участие в аукционе до последнего дня срока подачи заявок на участие в аукционе (исключая последний день подачи заявок на участие в аукционе) подаются по адресу, указанному в документации об аукционе. </w:t>
      </w:r>
    </w:p>
    <w:p w14:paraId="17C29283" w14:textId="77777777" w:rsidR="00630AA8" w:rsidRPr="00384498" w:rsidRDefault="00630AA8" w:rsidP="00630AA8">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bCs/>
          <w:sz w:val="22"/>
          <w:szCs w:val="22"/>
        </w:rPr>
        <w:t xml:space="preserve">В день окончания срока подачи заявок на участие в аукционе заявки подаются на заседании комиссии непосредственно перед рассмотрением заявок на участие в аукционе </w:t>
      </w:r>
      <w:r w:rsidRPr="00384498">
        <w:rPr>
          <w:rFonts w:ascii="Times New Roman" w:hAnsi="Times New Roman" w:cs="Times New Roman"/>
          <w:sz w:val="22"/>
          <w:szCs w:val="22"/>
        </w:rPr>
        <w:t xml:space="preserve">по адресу, указанному в извещении о проведении открытого аукциона и документации об аукционе. </w:t>
      </w:r>
    </w:p>
    <w:p w14:paraId="1E7B5A7F" w14:textId="77777777" w:rsidR="00630AA8" w:rsidRPr="00384498" w:rsidRDefault="00630AA8" w:rsidP="00630AA8">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 xml:space="preserve">Участник закупки при отправке заявки по почте, несет риск того, что его заявка будет доставлена по неправильному адресу и/или с опозданием. </w:t>
      </w:r>
    </w:p>
    <w:p w14:paraId="7D4B88BC" w14:textId="77777777" w:rsidR="00630AA8" w:rsidRPr="00384498" w:rsidRDefault="00630AA8" w:rsidP="00630AA8">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Прием заявок на участие в аукционе осуществляется в рабочие дни.</w:t>
      </w:r>
    </w:p>
    <w:p w14:paraId="55C982E4" w14:textId="77777777" w:rsidR="00630AA8" w:rsidRPr="00384498" w:rsidRDefault="00630AA8" w:rsidP="00630AA8">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 xml:space="preserve">Поступившие от участника закупки конверты с аукционными заявками регистрируются в Журнале регистрации заявок в течение одного рабочего дня с момента поступления или непосредственно на заседании комиссии по осуществлению конкурентной закупки. Каждой поступившей заявке присваивается регистрационный номер. При регистрации заявок в регистрационном журнале фиксируется контактная информация участника </w:t>
      </w:r>
      <w:r w:rsidRPr="00384498">
        <w:rPr>
          <w:rFonts w:ascii="Times New Roman" w:hAnsi="Times New Roman" w:cs="Times New Roman"/>
          <w:sz w:val="22"/>
          <w:szCs w:val="22"/>
        </w:rPr>
        <w:lastRenderedPageBreak/>
        <w:t xml:space="preserve">закупки. </w:t>
      </w:r>
    </w:p>
    <w:p w14:paraId="2EAF4291" w14:textId="77777777" w:rsidR="00630AA8" w:rsidRPr="00384498" w:rsidRDefault="00630AA8" w:rsidP="00630AA8">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 xml:space="preserve">Участник закупки вправе подать только одну заявку на участие в аукционе в отношении каждого предмета аукциона (лота). </w:t>
      </w:r>
    </w:p>
    <w:p w14:paraId="14997112" w14:textId="77777777" w:rsidR="00630AA8" w:rsidRPr="00384498" w:rsidRDefault="00630AA8" w:rsidP="00630AA8">
      <w:pPr>
        <w:keepNext/>
        <w:suppressAutoHyphens w:val="0"/>
        <w:ind w:firstLine="567"/>
        <w:jc w:val="both"/>
        <w:rPr>
          <w:rFonts w:ascii="Times New Roman" w:hAnsi="Times New Roman" w:cs="Times New Roman"/>
          <w:bCs/>
          <w:sz w:val="22"/>
          <w:szCs w:val="22"/>
        </w:rPr>
      </w:pPr>
      <w:r w:rsidRPr="00384498">
        <w:rPr>
          <w:rFonts w:ascii="Times New Roman" w:hAnsi="Times New Roman" w:cs="Times New Roman"/>
          <w:bCs/>
          <w:sz w:val="22"/>
          <w:szCs w:val="22"/>
        </w:rPr>
        <w:t>В случае установления факта подачи одним участником закупки двух и более заявок на участие в аукционе в отношении одного и того же лота при условии, что поданные ранее заявки таким участником не отозваны, все заявки на участие в аукционе такого участника закупки, поданные в отношении данного лота, не рассматриваются и возвращаются такому участнику.</w:t>
      </w:r>
    </w:p>
    <w:p w14:paraId="5D938273" w14:textId="77777777" w:rsidR="00630AA8" w:rsidRPr="00384498" w:rsidRDefault="00630AA8" w:rsidP="00630AA8">
      <w:pPr>
        <w:pStyle w:val="310"/>
        <w:keepNext/>
        <w:widowControl w:val="0"/>
        <w:suppressAutoHyphens w:val="0"/>
        <w:spacing w:after="0" w:line="240" w:lineRule="auto"/>
        <w:ind w:left="0" w:firstLine="283"/>
        <w:rPr>
          <w:sz w:val="22"/>
          <w:szCs w:val="22"/>
        </w:rPr>
      </w:pPr>
      <w:r w:rsidRPr="00384498">
        <w:rPr>
          <w:sz w:val="22"/>
          <w:szCs w:val="22"/>
        </w:rPr>
        <w:t xml:space="preserve">    В случае подачи заявок на участие в аукционе в отношении нескольких лотов одним участником закупки такие заявки подаются </w:t>
      </w:r>
      <w:r w:rsidRPr="00384498">
        <w:rPr>
          <w:bCs/>
          <w:sz w:val="22"/>
          <w:szCs w:val="22"/>
        </w:rPr>
        <w:t>в одном конверте или одним электронным документом</w:t>
      </w:r>
      <w:r w:rsidRPr="00384498">
        <w:rPr>
          <w:sz w:val="22"/>
          <w:szCs w:val="22"/>
        </w:rPr>
        <w:t xml:space="preserve">, в котором содержится единый комплект общих для всех заявок документов, в том числе: </w:t>
      </w:r>
    </w:p>
    <w:p w14:paraId="7F00577B" w14:textId="77777777" w:rsidR="00630AA8" w:rsidRPr="00384498" w:rsidRDefault="00630AA8" w:rsidP="00630AA8">
      <w:pPr>
        <w:pStyle w:val="310"/>
        <w:keepNext/>
        <w:widowControl w:val="0"/>
        <w:suppressAutoHyphens w:val="0"/>
        <w:spacing w:after="0" w:line="240" w:lineRule="auto"/>
        <w:ind w:firstLine="257"/>
        <w:rPr>
          <w:sz w:val="22"/>
          <w:szCs w:val="22"/>
        </w:rPr>
      </w:pPr>
      <w:r w:rsidRPr="00384498">
        <w:rPr>
          <w:sz w:val="22"/>
          <w:szCs w:val="22"/>
        </w:rPr>
        <w:t xml:space="preserve">– единую заявку на участие в аукционе с указанием номеров лотов; </w:t>
      </w:r>
    </w:p>
    <w:p w14:paraId="4B29047E" w14:textId="77777777" w:rsidR="00630AA8" w:rsidRPr="00384498" w:rsidRDefault="00630AA8" w:rsidP="00630AA8">
      <w:pPr>
        <w:pStyle w:val="310"/>
        <w:keepNext/>
        <w:widowControl w:val="0"/>
        <w:suppressAutoHyphens w:val="0"/>
        <w:spacing w:after="0" w:line="240" w:lineRule="auto"/>
        <w:ind w:left="0" w:firstLine="540"/>
        <w:rPr>
          <w:sz w:val="22"/>
          <w:szCs w:val="22"/>
        </w:rPr>
      </w:pPr>
      <w:r w:rsidRPr="00384498">
        <w:rPr>
          <w:sz w:val="22"/>
          <w:szCs w:val="22"/>
        </w:rPr>
        <w:t>– документы, подтверждающие внесение обеспечения заявки на участие в аукционе, составленные в виде одного документа по всем лотам, с учетом требований, предусмотренных документации об аукционе.</w:t>
      </w:r>
    </w:p>
    <w:p w14:paraId="7F9E2485" w14:textId="77777777" w:rsidR="00630AA8" w:rsidRPr="00384498" w:rsidRDefault="00630AA8" w:rsidP="00630AA8">
      <w:pPr>
        <w:pStyle w:val="310"/>
        <w:keepNext/>
        <w:widowControl w:val="0"/>
        <w:suppressAutoHyphens w:val="0"/>
        <w:spacing w:after="0" w:line="240" w:lineRule="auto"/>
        <w:ind w:left="0" w:firstLine="540"/>
        <w:rPr>
          <w:sz w:val="22"/>
          <w:szCs w:val="22"/>
        </w:rPr>
      </w:pPr>
      <w:r w:rsidRPr="00384498">
        <w:rPr>
          <w:sz w:val="22"/>
          <w:szCs w:val="22"/>
        </w:rPr>
        <w:t>Технические предложения могут быть оформлены по усмотрению участника закупки как в виде одного документа, так и по каждому лоту отдельно.</w:t>
      </w:r>
    </w:p>
    <w:p w14:paraId="70EBFED8" w14:textId="77777777" w:rsidR="00630AA8" w:rsidRPr="00384498" w:rsidRDefault="00630AA8" w:rsidP="00630AA8">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 xml:space="preserve">Участники закупки, подавшие заявки, Заказчик обязаны обеспечить конфиденциальность сведений, содержащихся в таких заявках до момента рассмотрения заявок на участие в аукционе. </w:t>
      </w:r>
    </w:p>
    <w:p w14:paraId="289CA07A" w14:textId="77777777" w:rsidR="00630AA8" w:rsidRPr="00384498" w:rsidRDefault="00630AA8" w:rsidP="00630AA8">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Изменение участником закупки своей заявки после ее подачи не допускается.</w:t>
      </w:r>
    </w:p>
    <w:p w14:paraId="1BC5337A" w14:textId="77777777" w:rsidR="00630AA8" w:rsidRPr="00384498" w:rsidRDefault="00630AA8" w:rsidP="00630AA8">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В случае, если по окончании срока подачи заявок на участие в аукционе подана только одна заявка на участие в аукционе или не подана ни одна заявка на участие в аукционе, аукцион признается несостоявшимся. В случае, если документацией об аукционе предусмотрено два и более лота, аукцион признается не состоявшимся только в отношении тех лотов, в отношении которых подана только одна заявка на участие в аукционе или не подана ни одна заявка на участие в аукционе.</w:t>
      </w:r>
    </w:p>
    <w:p w14:paraId="775489E9" w14:textId="77777777" w:rsidR="00630AA8" w:rsidRPr="00384498" w:rsidRDefault="00630AA8" w:rsidP="00630AA8">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 xml:space="preserve">В случае, если по окончании срока подачи заявок на участие в аукционе подана только одна заявка на участие в аукционе, указанная заявка рассматривается в порядке, установленном документацией об аукционе. </w:t>
      </w:r>
    </w:p>
    <w:p w14:paraId="013BB180" w14:textId="77777777" w:rsidR="00630AA8" w:rsidRPr="00384498" w:rsidRDefault="00630AA8" w:rsidP="00630AA8">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В случае, если указанная заявка соответствует требованиям и условиям, предусмотренным документацией об аукционе, Заказчик обязан передать участнику закупки, подавшему единственную заявку на участие в аукционе, проект договора в порядке и на условиях, предусмотренных документацией об аукционе.</w:t>
      </w:r>
    </w:p>
    <w:p w14:paraId="6A1526BB" w14:textId="77777777" w:rsidR="00630AA8" w:rsidRPr="00384498" w:rsidRDefault="00630AA8" w:rsidP="00630AA8">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Участник закупки, подавший указанную заявку, не вправе отказаться от заключения договора.</w:t>
      </w:r>
    </w:p>
    <w:p w14:paraId="487BCCB8" w14:textId="77777777" w:rsidR="00630AA8" w:rsidRPr="00384498" w:rsidRDefault="00630AA8" w:rsidP="00630AA8">
      <w:pPr>
        <w:pStyle w:val="1"/>
        <w:keepNext/>
        <w:tabs>
          <w:tab w:val="left" w:pos="0"/>
        </w:tabs>
        <w:suppressAutoHyphens w:val="0"/>
        <w:jc w:val="center"/>
        <w:rPr>
          <w:sz w:val="22"/>
          <w:szCs w:val="22"/>
        </w:rPr>
      </w:pPr>
      <w:bookmarkStart w:id="123" w:name="_Toc526847770"/>
    </w:p>
    <w:p w14:paraId="50698CA7" w14:textId="77777777" w:rsidR="00630AA8" w:rsidRPr="00384498" w:rsidRDefault="00630AA8" w:rsidP="00630AA8">
      <w:pPr>
        <w:pStyle w:val="1"/>
        <w:keepNext/>
        <w:tabs>
          <w:tab w:val="left" w:pos="0"/>
        </w:tabs>
        <w:suppressAutoHyphens w:val="0"/>
        <w:jc w:val="center"/>
        <w:rPr>
          <w:sz w:val="22"/>
          <w:szCs w:val="22"/>
        </w:rPr>
      </w:pPr>
      <w:bookmarkStart w:id="124" w:name="_Toc183694107"/>
      <w:r w:rsidRPr="00384498">
        <w:rPr>
          <w:sz w:val="22"/>
          <w:szCs w:val="22"/>
        </w:rPr>
        <w:t>6.10. Изменение или отзыв заявок на участие в аукционе</w:t>
      </w:r>
      <w:bookmarkEnd w:id="123"/>
      <w:bookmarkEnd w:id="124"/>
    </w:p>
    <w:p w14:paraId="7C45CC63" w14:textId="77777777" w:rsidR="00630AA8" w:rsidRPr="00384498" w:rsidRDefault="00630AA8" w:rsidP="00630AA8">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Участник закупки вправе изменить или отозвать свою заявку до истечения срока подачи заявок. Заявка на участие в аукционе считается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аукционе.</w:t>
      </w:r>
    </w:p>
    <w:p w14:paraId="1CBEFD7C" w14:textId="77777777" w:rsidR="00630AA8" w:rsidRPr="00384498" w:rsidRDefault="00630AA8" w:rsidP="00630AA8">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Изменения, внесенные в заявку, считаются неотъемлемой частью заявки на участие в аукционе.</w:t>
      </w:r>
    </w:p>
    <w:p w14:paraId="660F39EA" w14:textId="77777777" w:rsidR="00630AA8" w:rsidRPr="00384498" w:rsidRDefault="00630AA8" w:rsidP="00630AA8">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Изменения на участие в аукционе подаются в запечатанном конверте.</w:t>
      </w:r>
    </w:p>
    <w:p w14:paraId="712DA4DD" w14:textId="77777777" w:rsidR="00630AA8" w:rsidRPr="00384498" w:rsidRDefault="00630AA8" w:rsidP="00630AA8">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Уведомление об отзыве заявки подается в письменной форме.</w:t>
      </w:r>
    </w:p>
    <w:p w14:paraId="7F1AB0D6" w14:textId="77777777" w:rsidR="00630AA8" w:rsidRPr="00384498" w:rsidRDefault="00630AA8" w:rsidP="00630AA8">
      <w:pPr>
        <w:pStyle w:val="1"/>
        <w:keepNext/>
        <w:tabs>
          <w:tab w:val="left" w:pos="0"/>
        </w:tabs>
        <w:suppressAutoHyphens w:val="0"/>
        <w:jc w:val="center"/>
        <w:rPr>
          <w:sz w:val="22"/>
          <w:szCs w:val="22"/>
        </w:rPr>
      </w:pPr>
      <w:bookmarkStart w:id="125" w:name="_Toc526847771"/>
    </w:p>
    <w:p w14:paraId="3DFEFA01" w14:textId="77777777" w:rsidR="00630AA8" w:rsidRPr="00384498" w:rsidRDefault="00630AA8" w:rsidP="00630AA8">
      <w:pPr>
        <w:pStyle w:val="1"/>
        <w:keepNext/>
        <w:tabs>
          <w:tab w:val="left" w:pos="0"/>
        </w:tabs>
        <w:suppressAutoHyphens w:val="0"/>
        <w:jc w:val="center"/>
        <w:rPr>
          <w:sz w:val="22"/>
          <w:szCs w:val="22"/>
        </w:rPr>
      </w:pPr>
      <w:bookmarkStart w:id="126" w:name="_Toc183694108"/>
      <w:r w:rsidRPr="00384498">
        <w:rPr>
          <w:sz w:val="22"/>
          <w:szCs w:val="22"/>
        </w:rPr>
        <w:t>6.11. Заявки на участие в аукционе, поданные с опозданием</w:t>
      </w:r>
      <w:bookmarkEnd w:id="125"/>
      <w:bookmarkEnd w:id="126"/>
    </w:p>
    <w:p w14:paraId="79C9C05E" w14:textId="77777777" w:rsidR="00630AA8" w:rsidRPr="00384498" w:rsidRDefault="00630AA8" w:rsidP="00630AA8">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Полученные после окончания приема заявок на участие в аукционе заявки на участие в аукционе не рассматриваются и в тот же день возвращаются участникам закупки, подавшим такие заявки.</w:t>
      </w:r>
    </w:p>
    <w:p w14:paraId="4BE5C557" w14:textId="77777777" w:rsidR="00630AA8" w:rsidRDefault="00630AA8" w:rsidP="00630AA8">
      <w:pPr>
        <w:pStyle w:val="1"/>
        <w:keepNext/>
        <w:tabs>
          <w:tab w:val="left" w:pos="0"/>
        </w:tabs>
        <w:suppressAutoHyphens w:val="0"/>
        <w:jc w:val="center"/>
        <w:rPr>
          <w:sz w:val="22"/>
          <w:szCs w:val="22"/>
          <w:highlight w:val="cyan"/>
        </w:rPr>
      </w:pPr>
      <w:bookmarkStart w:id="127" w:name="_Toc526847772"/>
    </w:p>
    <w:p w14:paraId="48D089B9" w14:textId="77777777" w:rsidR="00630AA8" w:rsidRPr="00384498" w:rsidRDefault="00630AA8" w:rsidP="00630AA8">
      <w:pPr>
        <w:pStyle w:val="1"/>
        <w:keepNext/>
        <w:tabs>
          <w:tab w:val="left" w:pos="0"/>
        </w:tabs>
        <w:suppressAutoHyphens w:val="0"/>
        <w:jc w:val="center"/>
        <w:rPr>
          <w:sz w:val="22"/>
          <w:szCs w:val="22"/>
        </w:rPr>
      </w:pPr>
      <w:bookmarkStart w:id="128" w:name="_Toc183694109"/>
      <w:r w:rsidRPr="00384498">
        <w:rPr>
          <w:sz w:val="22"/>
          <w:szCs w:val="22"/>
        </w:rPr>
        <w:t>6.12. Рассмотрение заявок на участие в аукционе</w:t>
      </w:r>
      <w:bookmarkEnd w:id="127"/>
      <w:bookmarkEnd w:id="128"/>
    </w:p>
    <w:p w14:paraId="0340665D" w14:textId="77777777" w:rsidR="00630AA8" w:rsidRPr="00384498" w:rsidRDefault="00630AA8" w:rsidP="00630AA8">
      <w:pPr>
        <w:keepNext/>
        <w:tabs>
          <w:tab w:val="left" w:pos="-1985"/>
        </w:tabs>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Комиссия рассматривает заявки на участие в аукционе на соответствие требованиям, установленным документацией об аукционе, и соответствие участников закупки требованиям, установленным в документации об аукционе, а также иным требованиям, установленным действующим законодательством. Проверяется наличие в составе заявки на участие в аукционе необходимых документов и правильность их оформления.</w:t>
      </w:r>
    </w:p>
    <w:p w14:paraId="58A39D54" w14:textId="77777777" w:rsidR="00630AA8" w:rsidRPr="00384498" w:rsidRDefault="00630AA8" w:rsidP="00630AA8">
      <w:pPr>
        <w:keepNext/>
        <w:tabs>
          <w:tab w:val="left" w:pos="-1985"/>
        </w:tabs>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 xml:space="preserve">Срок рассмотрения заявок на участие в аукционе не может превышать </w:t>
      </w:r>
      <w:r w:rsidRPr="00384498">
        <w:rPr>
          <w:rFonts w:ascii="Times New Roman" w:hAnsi="Times New Roman" w:cs="Times New Roman"/>
          <w:b/>
          <w:sz w:val="22"/>
          <w:szCs w:val="22"/>
        </w:rPr>
        <w:t>десять дней</w:t>
      </w:r>
      <w:r w:rsidRPr="00384498">
        <w:rPr>
          <w:rFonts w:ascii="Times New Roman" w:hAnsi="Times New Roman" w:cs="Times New Roman"/>
          <w:sz w:val="22"/>
          <w:szCs w:val="22"/>
        </w:rPr>
        <w:t xml:space="preserve"> со дня окончания подачи заявок на участие в аукционе.</w:t>
      </w:r>
    </w:p>
    <w:p w14:paraId="17D78B6B" w14:textId="77777777" w:rsidR="00630AA8" w:rsidRPr="00384498" w:rsidRDefault="00630AA8" w:rsidP="00630AA8">
      <w:pPr>
        <w:keepNext/>
        <w:tabs>
          <w:tab w:val="left" w:pos="-1985"/>
        </w:tabs>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В случае установления факта подачи одним участником закупки двух и более заявок на участие в аукционе в отношении одного и того же лота при условии, что поданные ранее заявки таким участником не отозваны, все заявки на участие в аукционе такого участника закупки, поданные в отношении данного лота, не рассматриваются и возвращаются такому участнику.</w:t>
      </w:r>
    </w:p>
    <w:p w14:paraId="430C4191" w14:textId="77777777" w:rsidR="00630AA8" w:rsidRPr="00384498" w:rsidRDefault="00630AA8" w:rsidP="00630AA8">
      <w:pPr>
        <w:pStyle w:val="1"/>
        <w:keepNext/>
        <w:tabs>
          <w:tab w:val="left" w:pos="0"/>
        </w:tabs>
        <w:suppressAutoHyphens w:val="0"/>
        <w:jc w:val="center"/>
        <w:rPr>
          <w:sz w:val="22"/>
          <w:szCs w:val="22"/>
        </w:rPr>
      </w:pPr>
      <w:bookmarkStart w:id="129" w:name="_Toc526847773"/>
    </w:p>
    <w:p w14:paraId="483C2C45" w14:textId="77777777" w:rsidR="00630AA8" w:rsidRPr="00384498" w:rsidRDefault="00630AA8" w:rsidP="00630AA8">
      <w:pPr>
        <w:pStyle w:val="1"/>
        <w:keepNext/>
        <w:tabs>
          <w:tab w:val="left" w:pos="0"/>
        </w:tabs>
        <w:suppressAutoHyphens w:val="0"/>
        <w:jc w:val="center"/>
        <w:rPr>
          <w:sz w:val="22"/>
          <w:szCs w:val="22"/>
        </w:rPr>
      </w:pPr>
      <w:bookmarkStart w:id="130" w:name="_Toc183694110"/>
      <w:r w:rsidRPr="00384498">
        <w:rPr>
          <w:sz w:val="22"/>
          <w:szCs w:val="22"/>
        </w:rPr>
        <w:t>6.13. Допуск к участию в аукционе</w:t>
      </w:r>
      <w:bookmarkEnd w:id="129"/>
      <w:bookmarkEnd w:id="130"/>
    </w:p>
    <w:p w14:paraId="477B2FAD" w14:textId="77777777" w:rsidR="00630AA8" w:rsidRPr="00384498" w:rsidRDefault="00630AA8" w:rsidP="00630AA8">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 xml:space="preserve">На основании результатов рассмотрения заявок на участие в аукционе комиссией принимается решение: </w:t>
      </w:r>
    </w:p>
    <w:p w14:paraId="5BE0ED2B" w14:textId="77777777" w:rsidR="00630AA8" w:rsidRPr="00384498" w:rsidRDefault="00630AA8" w:rsidP="00630AA8">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 о допуске к участию в аукционе участника закупки и о признании участника закупки, подавшего заявку на участие в аукционе, участником аукциона;</w:t>
      </w:r>
    </w:p>
    <w:p w14:paraId="5EF764FC" w14:textId="77777777" w:rsidR="00630AA8" w:rsidRPr="00384498" w:rsidRDefault="00630AA8" w:rsidP="00630AA8">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 об отказе в допуске участника закупки к участию в аукционе.</w:t>
      </w:r>
    </w:p>
    <w:p w14:paraId="53E9F3A2" w14:textId="77777777" w:rsidR="00630AA8" w:rsidRPr="00384498" w:rsidRDefault="00630AA8" w:rsidP="00630AA8">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 xml:space="preserve">Участнику закупки отказывается в допуске к участию в аукционе в случае: </w:t>
      </w:r>
    </w:p>
    <w:p w14:paraId="513470C2" w14:textId="77777777" w:rsidR="00630AA8" w:rsidRPr="00384498" w:rsidRDefault="00630AA8" w:rsidP="00630AA8">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 xml:space="preserve">– не предоставления определенных документацией об аукционе документов в составе заявки на участие в </w:t>
      </w:r>
      <w:r w:rsidRPr="00384498">
        <w:rPr>
          <w:rFonts w:ascii="Times New Roman" w:hAnsi="Times New Roman" w:cs="Times New Roman"/>
          <w:sz w:val="22"/>
          <w:szCs w:val="22"/>
        </w:rPr>
        <w:lastRenderedPageBreak/>
        <w:t>аукционе либо наличия в таких документах недостоверных сведений об участнике закупки или о предмете аукциона;</w:t>
      </w:r>
    </w:p>
    <w:p w14:paraId="63D69353" w14:textId="77777777" w:rsidR="00630AA8" w:rsidRPr="00384498" w:rsidRDefault="00630AA8" w:rsidP="00630AA8">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 несоответствия требованиям, установленным в документации об аукционе;</w:t>
      </w:r>
    </w:p>
    <w:p w14:paraId="39DEB09E" w14:textId="77777777" w:rsidR="00630AA8" w:rsidRPr="00384498" w:rsidRDefault="00630AA8" w:rsidP="00630AA8">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 xml:space="preserve">– несоответствия заявки на участие в аукционе требованиям документации об аукционе. </w:t>
      </w:r>
    </w:p>
    <w:p w14:paraId="2F2A7298" w14:textId="77777777" w:rsidR="00630AA8" w:rsidRPr="00384498" w:rsidRDefault="00630AA8" w:rsidP="00630AA8">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В случае, если на основании результатов рассмотрения заявок на участие в аукционе принято решение об отказе в допуске к участию в аукционе всех участников закупки, подавших заявки на участие в аукционе, или о допуске к участию в аукционе и признании участником аукциона только одного участника закупки, подавшего заявку на участие в аукционе, аукцион признается несостоявшимся. В случае, если документацией об аукционе предусмотрено два и более лота, аукцион признается не состоявшимся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аукционе в отношении этого лота, или решение о допуске к участию в котором и признании участником аукциона принято относительно только одного участника закупки, подавшего заявку на участие в аукционе в отношении этого лота.</w:t>
      </w:r>
    </w:p>
    <w:p w14:paraId="0A7AF8DB" w14:textId="77777777" w:rsidR="00630AA8" w:rsidRPr="00384498" w:rsidRDefault="00630AA8" w:rsidP="00630AA8">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По результатам рассмотрения заявок на участие в аукционе составляется протокол, который подписывается всеми присутствующими на заседании членами комиссии в день окончания рассмотрения заявок на участие в аукционе. Указанный протокол размещается Заказчиком в единой информационной системе</w:t>
      </w:r>
      <w:r w:rsidR="00FB5192" w:rsidRPr="0022356E">
        <w:rPr>
          <w:rFonts w:ascii="Times New Roman" w:hAnsi="Times New Roman" w:cs="Times New Roman"/>
          <w:sz w:val="22"/>
          <w:szCs w:val="22"/>
        </w:rPr>
        <w:t>, на официальном сайте, за исключением случаев, предусмотренных Федеральным законом от 18.07.2011 № 223-ФЗ «О закупках товаров, работ, услуг отдельными видами юридических лиц»,</w:t>
      </w:r>
      <w:r w:rsidRPr="0022356E">
        <w:rPr>
          <w:rFonts w:ascii="Times New Roman" w:hAnsi="Times New Roman" w:cs="Times New Roman"/>
          <w:sz w:val="22"/>
          <w:szCs w:val="22"/>
        </w:rPr>
        <w:t xml:space="preserve"> не позднее чем через три дня со</w:t>
      </w:r>
      <w:r w:rsidRPr="00384498">
        <w:rPr>
          <w:rFonts w:ascii="Times New Roman" w:hAnsi="Times New Roman" w:cs="Times New Roman"/>
          <w:sz w:val="22"/>
          <w:szCs w:val="22"/>
        </w:rPr>
        <w:t xml:space="preserve"> дня подписания такого протокола. </w:t>
      </w:r>
    </w:p>
    <w:p w14:paraId="2AA98F8D" w14:textId="77777777" w:rsidR="00630AA8" w:rsidRPr="00384498" w:rsidRDefault="00630AA8" w:rsidP="00630AA8">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Участникам закупки, подавшим заявки на участие в аукционе и признанным участниками аукциона, и участникам закупки, подавшим заявки на участие в аукционе и не допущенным к участию в аукционе, направляются уведомления о принятых комиссией решениях не позднее дня, следующего за днем подписания протокола рассмотрения заявок на участие в аукционе.</w:t>
      </w:r>
    </w:p>
    <w:p w14:paraId="45F4CB38" w14:textId="77777777" w:rsidR="00630AA8" w:rsidRPr="00384498" w:rsidRDefault="00630AA8" w:rsidP="00630AA8">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 xml:space="preserve">В случае, если аукцион признан несостоявшимся и только один участник закупки, подавший заявку на участие в аукционе, признан участником аукциона, Заказчик обязан передать такому участнику аукциона проект договора в порядке и на условиях, предусмотренных настоящей документацией. Такой участник аукциона не вправе отказаться от заключения договора. </w:t>
      </w:r>
    </w:p>
    <w:p w14:paraId="5B25099F" w14:textId="77777777" w:rsidR="00630AA8" w:rsidRPr="00384498" w:rsidRDefault="00630AA8" w:rsidP="00630AA8">
      <w:pPr>
        <w:pStyle w:val="1"/>
        <w:keepNext/>
        <w:tabs>
          <w:tab w:val="left" w:pos="0"/>
        </w:tabs>
        <w:suppressAutoHyphens w:val="0"/>
        <w:jc w:val="center"/>
        <w:rPr>
          <w:sz w:val="22"/>
          <w:szCs w:val="22"/>
        </w:rPr>
      </w:pPr>
      <w:bookmarkStart w:id="131" w:name="_Toc526847774"/>
    </w:p>
    <w:p w14:paraId="36EEF047" w14:textId="77777777" w:rsidR="00630AA8" w:rsidRPr="00384498" w:rsidRDefault="00630AA8" w:rsidP="00630AA8">
      <w:pPr>
        <w:pStyle w:val="1"/>
        <w:keepNext/>
        <w:tabs>
          <w:tab w:val="left" w:pos="0"/>
        </w:tabs>
        <w:suppressAutoHyphens w:val="0"/>
        <w:jc w:val="center"/>
        <w:rPr>
          <w:sz w:val="22"/>
          <w:szCs w:val="22"/>
        </w:rPr>
      </w:pPr>
      <w:bookmarkStart w:id="132" w:name="_Toc183694111"/>
      <w:r w:rsidRPr="00384498">
        <w:rPr>
          <w:sz w:val="22"/>
          <w:szCs w:val="22"/>
        </w:rPr>
        <w:t>6.14. Регистрация участников аукциона</w:t>
      </w:r>
      <w:bookmarkEnd w:id="131"/>
      <w:bookmarkEnd w:id="132"/>
    </w:p>
    <w:p w14:paraId="0784B3A1" w14:textId="77777777" w:rsidR="00630AA8" w:rsidRPr="00384498" w:rsidRDefault="00630AA8" w:rsidP="00630AA8">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В аукционе участвуют только участники закупки, признанные участниками аукциона.</w:t>
      </w:r>
    </w:p>
    <w:p w14:paraId="08EBE72E" w14:textId="77777777" w:rsidR="00630AA8" w:rsidRPr="00384498" w:rsidRDefault="00630AA8" w:rsidP="00630AA8">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Перед началом проведения аукциона представители участников аукциона, допущенные к нему, регистрируются в Протоколе регистрации участников аукциона.</w:t>
      </w:r>
    </w:p>
    <w:p w14:paraId="5D109252" w14:textId="77777777" w:rsidR="00630AA8" w:rsidRPr="00384498" w:rsidRDefault="00630AA8" w:rsidP="00630AA8">
      <w:pPr>
        <w:keepNext/>
        <w:suppressAutoHyphens w:val="0"/>
        <w:ind w:firstLine="567"/>
        <w:jc w:val="both"/>
        <w:rPr>
          <w:rFonts w:ascii="Times New Roman" w:hAnsi="Times New Roman" w:cs="Times New Roman"/>
          <w:bCs/>
          <w:sz w:val="22"/>
          <w:szCs w:val="22"/>
        </w:rPr>
      </w:pPr>
      <w:r w:rsidRPr="00384498">
        <w:rPr>
          <w:rFonts w:ascii="Times New Roman" w:hAnsi="Times New Roman" w:cs="Times New Roman"/>
          <w:sz w:val="22"/>
          <w:szCs w:val="22"/>
        </w:rPr>
        <w:t xml:space="preserve">Участники аукциона и их уполномоченные представители при регистрации предъявляют паспорт. </w:t>
      </w:r>
      <w:r w:rsidRPr="00384498">
        <w:rPr>
          <w:rFonts w:ascii="Times New Roman" w:hAnsi="Times New Roman" w:cs="Times New Roman"/>
          <w:bCs/>
          <w:sz w:val="22"/>
          <w:szCs w:val="22"/>
        </w:rPr>
        <w:t>Без подтверждения полномочий представитель участника аукциона не допускается на торги.</w:t>
      </w:r>
    </w:p>
    <w:p w14:paraId="5FCA3FFC" w14:textId="77777777" w:rsidR="00630AA8" w:rsidRPr="00384498" w:rsidRDefault="00630AA8" w:rsidP="00630AA8">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При регистрации участникам аукциона или их представителям выдаются пронумерованные карточки (далее – «аукционные номера»).</w:t>
      </w:r>
    </w:p>
    <w:p w14:paraId="6D058B79" w14:textId="77777777" w:rsidR="00630AA8" w:rsidRPr="00384498" w:rsidRDefault="00630AA8" w:rsidP="00630AA8">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В Протоколе регистрации участников аукциона указываются:</w:t>
      </w:r>
    </w:p>
    <w:p w14:paraId="08C49480" w14:textId="77777777" w:rsidR="00630AA8" w:rsidRPr="00384498" w:rsidRDefault="00630AA8" w:rsidP="00630AA8">
      <w:pPr>
        <w:keepNext/>
        <w:tabs>
          <w:tab w:val="num" w:pos="3402"/>
        </w:tabs>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 xml:space="preserve">- наименование (фамилия, имя отчество) участника аукциона; </w:t>
      </w:r>
    </w:p>
    <w:p w14:paraId="7881A992" w14:textId="77777777" w:rsidR="00630AA8" w:rsidRPr="00384498" w:rsidRDefault="00630AA8" w:rsidP="00630AA8">
      <w:pPr>
        <w:keepNext/>
        <w:tabs>
          <w:tab w:val="num" w:pos="3402"/>
        </w:tabs>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 фамилия, имя, отчество представителя участника аукциона;</w:t>
      </w:r>
    </w:p>
    <w:p w14:paraId="21533349" w14:textId="77777777" w:rsidR="00630AA8" w:rsidRPr="00384498" w:rsidRDefault="00630AA8" w:rsidP="00630AA8">
      <w:pPr>
        <w:keepNext/>
        <w:tabs>
          <w:tab w:val="num" w:pos="3402"/>
        </w:tabs>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 реквизиты документа, подтверждающего полномочия представлять участника аукциона (доверенности и др.);</w:t>
      </w:r>
    </w:p>
    <w:p w14:paraId="0FE34B11" w14:textId="77777777" w:rsidR="00630AA8" w:rsidRPr="00384498" w:rsidRDefault="00630AA8" w:rsidP="00630AA8">
      <w:pPr>
        <w:keepNext/>
        <w:tabs>
          <w:tab w:val="num" w:pos="3402"/>
        </w:tabs>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 выданный «аукционный номер»;</w:t>
      </w:r>
    </w:p>
    <w:p w14:paraId="1DC392F6" w14:textId="77777777" w:rsidR="00630AA8" w:rsidRPr="00384498" w:rsidRDefault="00630AA8" w:rsidP="00630AA8">
      <w:pPr>
        <w:keepNext/>
        <w:tabs>
          <w:tab w:val="num" w:pos="3402"/>
        </w:tabs>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 подпись участника закупки или его уполномоченного представителя.</w:t>
      </w:r>
    </w:p>
    <w:p w14:paraId="72E99B4A" w14:textId="77777777" w:rsidR="00630AA8" w:rsidRPr="00384498" w:rsidRDefault="00630AA8" w:rsidP="00630AA8">
      <w:pPr>
        <w:pStyle w:val="1"/>
        <w:keepNext/>
        <w:tabs>
          <w:tab w:val="left" w:pos="0"/>
        </w:tabs>
        <w:suppressAutoHyphens w:val="0"/>
        <w:jc w:val="center"/>
        <w:rPr>
          <w:sz w:val="22"/>
          <w:szCs w:val="22"/>
        </w:rPr>
      </w:pPr>
      <w:bookmarkStart w:id="133" w:name="_Toc526847775"/>
    </w:p>
    <w:p w14:paraId="06F7615E" w14:textId="77777777" w:rsidR="00630AA8" w:rsidRPr="00384498" w:rsidRDefault="00630AA8" w:rsidP="00630AA8">
      <w:pPr>
        <w:pStyle w:val="1"/>
        <w:keepNext/>
        <w:tabs>
          <w:tab w:val="left" w:pos="0"/>
        </w:tabs>
        <w:suppressAutoHyphens w:val="0"/>
        <w:jc w:val="center"/>
        <w:rPr>
          <w:sz w:val="22"/>
          <w:szCs w:val="22"/>
        </w:rPr>
      </w:pPr>
      <w:bookmarkStart w:id="134" w:name="_Toc183694112"/>
      <w:r w:rsidRPr="00384498">
        <w:rPr>
          <w:sz w:val="22"/>
          <w:szCs w:val="22"/>
        </w:rPr>
        <w:t>6.15. Проведение аукциона</w:t>
      </w:r>
      <w:bookmarkEnd w:id="133"/>
      <w:bookmarkEnd w:id="134"/>
    </w:p>
    <w:p w14:paraId="5B5F13CF" w14:textId="77777777" w:rsidR="00630AA8" w:rsidRPr="00384498" w:rsidRDefault="00630AA8" w:rsidP="00630AA8">
      <w:pPr>
        <w:keepNext/>
        <w:suppressAutoHyphens w:val="0"/>
        <w:ind w:firstLine="567"/>
        <w:jc w:val="both"/>
        <w:rPr>
          <w:rFonts w:ascii="Times New Roman" w:hAnsi="Times New Roman" w:cs="Times New Roman"/>
          <w:sz w:val="22"/>
          <w:szCs w:val="22"/>
        </w:rPr>
      </w:pPr>
      <w:bookmarkStart w:id="135" w:name="sub_372"/>
      <w:r w:rsidRPr="00384498">
        <w:rPr>
          <w:rFonts w:ascii="Times New Roman" w:hAnsi="Times New Roman" w:cs="Times New Roman"/>
          <w:sz w:val="22"/>
          <w:szCs w:val="22"/>
        </w:rPr>
        <w:t xml:space="preserve">Аукцион проводится Заказчиком в присутствии членов аукционной комиссии, участников аукциона или их представителей. Аукцион ведет аукционист, выбираемый из числа членов комиссии путем открытого голосования членов комиссии большинством голосов. </w:t>
      </w:r>
    </w:p>
    <w:p w14:paraId="6987E309" w14:textId="77777777" w:rsidR="00630AA8" w:rsidRPr="00384498" w:rsidRDefault="00630AA8" w:rsidP="00630AA8">
      <w:pPr>
        <w:keepNext/>
        <w:suppressAutoHyphens w:val="0"/>
        <w:ind w:firstLine="567"/>
        <w:jc w:val="both"/>
        <w:rPr>
          <w:rFonts w:ascii="Times New Roman" w:hAnsi="Times New Roman" w:cs="Times New Roman"/>
          <w:sz w:val="22"/>
          <w:szCs w:val="22"/>
        </w:rPr>
      </w:pPr>
      <w:bookmarkStart w:id="136" w:name="sub_374"/>
      <w:bookmarkEnd w:id="135"/>
      <w:r w:rsidRPr="00384498">
        <w:rPr>
          <w:rFonts w:ascii="Times New Roman" w:hAnsi="Times New Roman" w:cs="Times New Roman"/>
          <w:sz w:val="22"/>
          <w:szCs w:val="22"/>
        </w:rPr>
        <w:t>Аукцион проводится путем снижения начальной (максимальной) цены договора (цены лота), указанной в извещении о проведении аукциона, на «шаг аукциона».</w:t>
      </w:r>
    </w:p>
    <w:p w14:paraId="1D1DAD42" w14:textId="77777777" w:rsidR="00630AA8" w:rsidRPr="00384498" w:rsidRDefault="00630AA8" w:rsidP="00630AA8">
      <w:pPr>
        <w:keepNext/>
        <w:suppressAutoHyphens w:val="0"/>
        <w:ind w:firstLine="567"/>
        <w:jc w:val="both"/>
        <w:rPr>
          <w:rFonts w:ascii="Times New Roman" w:hAnsi="Times New Roman" w:cs="Times New Roman"/>
          <w:bCs/>
          <w:sz w:val="22"/>
          <w:szCs w:val="22"/>
        </w:rPr>
      </w:pPr>
      <w:r w:rsidRPr="00384498">
        <w:rPr>
          <w:rFonts w:ascii="Times New Roman" w:hAnsi="Times New Roman" w:cs="Times New Roman"/>
          <w:sz w:val="22"/>
          <w:szCs w:val="22"/>
        </w:rPr>
        <w:t xml:space="preserve">В случае, если в документации об аукционе указывалась общая начальная (максимальная) цена запасных частей к технике, к оборудованию и начальная (максимальная) цена единицы услуги и (или) работы по техническому обслуживанию и (или) ремонту техники, оборудования (при закупке на выполнение технического обслуживания и (или) ремонта техники, оборудования), начальная (максимальная) цена единицы услуги (при закупке на оказание услуг связи, юридических услуг), аукцион проводится путем снижения общей начальной (максимальной) цены запасных частей к технике, к оборудованию и начальной (максимальной) цены единицы услуги и (или) работы по техническому обслуживанию и (или) ремонту техники, оборудования, предусмотренных в перечне, указанном в документации об аукционе, начальной (максимальной) цены единицы услуги, указанных в документации об аукционе, на «шаг аукциона». «Шаг аукциона» устанавливается в размере пяти процентов общей начальной (максимальной) цены запасных частей к технике, к оборудованию, начальной цены единицы услуги и </w:t>
      </w:r>
      <w:r w:rsidRPr="00384498">
        <w:rPr>
          <w:rFonts w:ascii="Times New Roman" w:hAnsi="Times New Roman" w:cs="Times New Roman"/>
          <w:sz w:val="22"/>
          <w:szCs w:val="22"/>
        </w:rPr>
        <w:lastRenderedPageBreak/>
        <w:t xml:space="preserve">изменяется в порядке, предусмотренном </w:t>
      </w:r>
      <w:r w:rsidRPr="00384498">
        <w:rPr>
          <w:rFonts w:ascii="Times New Roman" w:hAnsi="Times New Roman" w:cs="Times New Roman"/>
          <w:bCs/>
          <w:sz w:val="22"/>
          <w:szCs w:val="22"/>
        </w:rPr>
        <w:t>в документации об аукционе.</w:t>
      </w:r>
    </w:p>
    <w:p w14:paraId="168C806A" w14:textId="77777777" w:rsidR="00630AA8" w:rsidRPr="00384498" w:rsidRDefault="00630AA8" w:rsidP="00630AA8">
      <w:pPr>
        <w:keepNext/>
        <w:suppressAutoHyphens w:val="0"/>
        <w:ind w:firstLine="567"/>
        <w:jc w:val="both"/>
        <w:rPr>
          <w:rFonts w:ascii="Times New Roman" w:hAnsi="Times New Roman" w:cs="Times New Roman"/>
          <w:sz w:val="22"/>
          <w:szCs w:val="22"/>
        </w:rPr>
      </w:pPr>
      <w:bookmarkStart w:id="137" w:name="sub_375"/>
      <w:bookmarkEnd w:id="136"/>
      <w:r w:rsidRPr="00384498">
        <w:rPr>
          <w:rFonts w:ascii="Times New Roman" w:hAnsi="Times New Roman" w:cs="Times New Roman"/>
          <w:sz w:val="22"/>
          <w:szCs w:val="22"/>
        </w:rPr>
        <w:t xml:space="preserve"> «Шаг аукциона» устанавливается в размере пяти процентов начальной (максимальной) цены договора (цены лота), указанной в извещении о проведении аукциона. В случае, если после троекратного объявления последнего предложения о цене договора (произнесения слова «три») ни один из участников аукциона не заявил о своем намерении предложить более низкую цену договора, аукционист обязан снизить «шаг аукциона» на 0,5 процента начальной (максимальной) цены договора (цены лота), но не ниже 0,5 процента начальной (максимальной) цены договора (цены лота).</w:t>
      </w:r>
    </w:p>
    <w:p w14:paraId="27272845" w14:textId="77777777" w:rsidR="00630AA8" w:rsidRPr="00384498" w:rsidRDefault="00630AA8" w:rsidP="00630AA8">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Аукцион проводится в следующем порядке:</w:t>
      </w:r>
    </w:p>
    <w:p w14:paraId="244096AA" w14:textId="77777777" w:rsidR="00630AA8" w:rsidRPr="00384498" w:rsidRDefault="00630AA8" w:rsidP="00630AA8">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 xml:space="preserve">1) Аукцион начинается с объявления аукционистом начала проведения аукциона (лота), номера лота (в случае проведения аукциона по нескольким лотам), предмета договора, начальной (максимальной) цены договора (лота), в случаях, предусмотренных </w:t>
      </w:r>
      <w:r w:rsidRPr="00384498">
        <w:rPr>
          <w:rFonts w:ascii="Times New Roman" w:hAnsi="Times New Roman" w:cs="Times New Roman"/>
          <w:bCs/>
          <w:sz w:val="22"/>
          <w:szCs w:val="22"/>
        </w:rPr>
        <w:t>документацией об аукционе</w:t>
      </w:r>
      <w:r w:rsidRPr="00384498">
        <w:rPr>
          <w:rFonts w:ascii="Times New Roman" w:hAnsi="Times New Roman" w:cs="Times New Roman"/>
          <w:sz w:val="22"/>
          <w:szCs w:val="22"/>
        </w:rPr>
        <w:t>, общей начальной (максимальной) цены запасных частей к технике, к оборудованию, начальной (максимальной) цены единицы услуги (в целях настоящей части далее - начальная (максимальная) цена договора), «шага аукциона», наименований участников аукциона, которые не явились на аукцион, наименований участников аукциона, участвующих в аукционе, и их «аукционные номера». После объявления о начале проведения аукциона прекращается допуск участников аукциона в аукционный зал. Допуск опоздавшего участника может быть осуществлен только по решению комиссии;</w:t>
      </w:r>
    </w:p>
    <w:p w14:paraId="5CE0C90E" w14:textId="77777777" w:rsidR="00630AA8" w:rsidRPr="00384498" w:rsidRDefault="00630AA8" w:rsidP="00630AA8">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 xml:space="preserve">2) Участник аукциона после объявления аукционистом начальной (максимальной) цены договора (цены лота) и цены договора, сниженной в соответствии с «шагом аукциона» в установленном порядке, поднимает «аукционный номер» в случае, если он согласен заключить договор по объявленной цене. </w:t>
      </w:r>
    </w:p>
    <w:p w14:paraId="368DFAFF" w14:textId="77777777" w:rsidR="00630AA8" w:rsidRPr="00384498" w:rsidRDefault="00630AA8" w:rsidP="00630AA8">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Моментом начала объявления аукционистом цены является произнесение аукционистом слова «раз», после чего участник аукциона вправе делать предложение о цене договора путем поднятия «аукционного номера».</w:t>
      </w:r>
    </w:p>
    <w:p w14:paraId="7FE2EB77" w14:textId="77777777" w:rsidR="00630AA8" w:rsidRPr="00384498" w:rsidRDefault="00630AA8" w:rsidP="00630AA8">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Участник аукциона, подавший предложение, обязан подтверждать его, удерживая поднятую табличку до объявления аукционистом его «аукционного номера». Участник аукциона обязан опустить аукционный номер после его объявления аукционистом.</w:t>
      </w:r>
    </w:p>
    <w:p w14:paraId="3F702479" w14:textId="77777777" w:rsidR="00630AA8" w:rsidRPr="00384498" w:rsidRDefault="00630AA8" w:rsidP="00630AA8">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3) Аукционист объявляет «аукционный номер» участника аукциона, который первым, по мнению аукциониста и комиссии, поднял карточку после объявления аукционистом начальной (максимальной) цены договора (цены лота) и цены договора, сниженной в соответствии с «шагом аукциона», а также новую цену договора, сниженную в соответствии с «шагом аукциона» в установленном порядке, и «шаг аукциона», в соответствии с которым снижается цена.</w:t>
      </w:r>
    </w:p>
    <w:p w14:paraId="4C3413B1" w14:textId="77777777" w:rsidR="00630AA8" w:rsidRPr="00384498" w:rsidRDefault="00630AA8" w:rsidP="00630AA8">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4) Аукцион считается оконченным, если после троекратного объявления аукционистом цены договора (произнесения слова «три») ни один участник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bookmarkEnd w:id="137"/>
    <w:p w14:paraId="04E4500F" w14:textId="77777777" w:rsidR="00630AA8" w:rsidRPr="00384498" w:rsidRDefault="00630AA8" w:rsidP="00630AA8">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Победителем аукциона признается участник аукциона, предложивший наиболее низкую цену договора. В случае, если по результатам аукциона наиболее низкую цену договора предложили два или более участника аукциона, победителем признается участник, который первый, по мнению аукциониста и комиссии, поднял «аукционный номер».</w:t>
      </w:r>
    </w:p>
    <w:p w14:paraId="45E0125C" w14:textId="77777777" w:rsidR="00630AA8" w:rsidRPr="00384498" w:rsidRDefault="00630AA8" w:rsidP="00630AA8">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 xml:space="preserve">В случае проведения аукциона в соответствии с </w:t>
      </w:r>
      <w:r w:rsidRPr="00384498">
        <w:rPr>
          <w:rFonts w:ascii="Times New Roman" w:hAnsi="Times New Roman" w:cs="Times New Roman"/>
          <w:bCs/>
          <w:sz w:val="22"/>
          <w:szCs w:val="22"/>
        </w:rPr>
        <w:t>документацией об аукционе,</w:t>
      </w:r>
      <w:r w:rsidRPr="00384498">
        <w:rPr>
          <w:rFonts w:ascii="Times New Roman" w:hAnsi="Times New Roman" w:cs="Times New Roman"/>
          <w:sz w:val="22"/>
          <w:szCs w:val="22"/>
        </w:rPr>
        <w:t xml:space="preserve"> победителем аукциона признается лицо, предложившее наиболее низкую общую цену запасных частей к технике, к оборудованию, предусмотренных в перечне, наиболее низкую цену единицы услуги. При заключении договора на техническое обслуживание и (или) на ремонт техники, оборудования цена каждой запасной части к технике, к оборудованию, предусмотренной в перечне запасных частей, содержащемся в документации об аукционе, и цена единицы услуги и (или) работы по техническому обслуживанию и (или) ремонту техники, оборудования определяются путем снижения начальной (максимальной) цены каждой запасной части и начальной (максимальной) цены единицы услуги и (или) работы по техническому обслуживанию и (или) ремонту техники, оборудования пропорционально снижению общей начальной (максимальной) цены запасных частей к технике, к оборудованию и начальной (максимальной) цены единицы услуги и (или) работы по техническому обслуживанию и (или) ремонту техники, оборудования.</w:t>
      </w:r>
    </w:p>
    <w:p w14:paraId="402D3521" w14:textId="77777777" w:rsidR="00630AA8" w:rsidRPr="00384498" w:rsidRDefault="00630AA8" w:rsidP="00630AA8">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По результатам аукциона по каждому лоту оглашается наименование (фамилия, имя, отчество) победителя аукциона, предложенная им цена договора, а также наименование (фамилия, имя, отчество) участника аукциона, сделавшего предпоследнее предложение о цене договора, предложенная им цена договора.</w:t>
      </w:r>
    </w:p>
    <w:p w14:paraId="215C076F" w14:textId="77777777" w:rsidR="00630AA8" w:rsidRPr="00384498" w:rsidRDefault="00630AA8" w:rsidP="00630AA8">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Комиссия может принять решение о приостановке проведения аукциона (лота) и объявлении перерыва.</w:t>
      </w:r>
    </w:p>
    <w:p w14:paraId="6295FBFF" w14:textId="77777777" w:rsidR="00630AA8" w:rsidRPr="00384498" w:rsidRDefault="00630AA8" w:rsidP="00630AA8">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 xml:space="preserve">Во время всей процедуры аукциона участникам запрещается вступать в переговоры между собой и покидать место проведения аукциона. </w:t>
      </w:r>
    </w:p>
    <w:p w14:paraId="2EF15B33" w14:textId="77777777" w:rsidR="00630AA8" w:rsidRPr="00384498" w:rsidRDefault="00630AA8" w:rsidP="00630AA8">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 xml:space="preserve">При проведении аукциона ведется протокол аукциона, который подписывается всеми присутствующими членами комиссии в день проведения аукциона. Протокол аукциона размещается в единой информационной </w:t>
      </w:r>
      <w:r w:rsidRPr="0022356E">
        <w:rPr>
          <w:rFonts w:ascii="Times New Roman" w:hAnsi="Times New Roman" w:cs="Times New Roman"/>
          <w:sz w:val="22"/>
          <w:szCs w:val="22"/>
        </w:rPr>
        <w:t>системе</w:t>
      </w:r>
      <w:r w:rsidR="00FB5192" w:rsidRPr="0022356E">
        <w:rPr>
          <w:rFonts w:ascii="Times New Roman" w:hAnsi="Times New Roman" w:cs="Times New Roman"/>
          <w:sz w:val="22"/>
          <w:szCs w:val="22"/>
        </w:rPr>
        <w:t>, на официальном сайте, за исключением случаев, предусмотренных Федеральным законом от 18.07.2011 № 223-ФЗ «О закупках товаров, работ, услуг отдельными видами юридических лиц»,</w:t>
      </w:r>
      <w:r w:rsidRPr="0022356E">
        <w:rPr>
          <w:rFonts w:ascii="Times New Roman" w:hAnsi="Times New Roman" w:cs="Times New Roman"/>
          <w:sz w:val="22"/>
          <w:szCs w:val="22"/>
        </w:rPr>
        <w:t xml:space="preserve"> Заказчиком не позднее чем через три дня со дня подписания указанного протокола</w:t>
      </w:r>
      <w:r w:rsidRPr="00384498">
        <w:rPr>
          <w:rFonts w:ascii="Times New Roman" w:hAnsi="Times New Roman" w:cs="Times New Roman"/>
          <w:sz w:val="22"/>
          <w:szCs w:val="22"/>
        </w:rPr>
        <w:t>.</w:t>
      </w:r>
    </w:p>
    <w:p w14:paraId="7C448D23" w14:textId="77777777" w:rsidR="00630AA8" w:rsidRPr="00384498" w:rsidRDefault="00630AA8" w:rsidP="00630AA8">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 xml:space="preserve">В случае, если при проведении аукциона цена договора снижена до нуля, аукцион проводится на право </w:t>
      </w:r>
      <w:r w:rsidRPr="00384498">
        <w:rPr>
          <w:rFonts w:ascii="Times New Roman" w:hAnsi="Times New Roman" w:cs="Times New Roman"/>
          <w:sz w:val="22"/>
          <w:szCs w:val="22"/>
        </w:rPr>
        <w:lastRenderedPageBreak/>
        <w:t>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14:paraId="6CE78135" w14:textId="77777777" w:rsidR="00630AA8" w:rsidRPr="00384498" w:rsidRDefault="00630AA8" w:rsidP="00630AA8">
      <w:pPr>
        <w:pStyle w:val="1"/>
        <w:keepNext/>
        <w:tabs>
          <w:tab w:val="left" w:pos="0"/>
        </w:tabs>
        <w:suppressAutoHyphens w:val="0"/>
        <w:jc w:val="center"/>
        <w:rPr>
          <w:sz w:val="22"/>
          <w:szCs w:val="22"/>
        </w:rPr>
      </w:pPr>
      <w:bookmarkStart w:id="138" w:name="_Toc526847776"/>
    </w:p>
    <w:p w14:paraId="0854B416" w14:textId="77777777" w:rsidR="00630AA8" w:rsidRPr="00384498" w:rsidRDefault="00630AA8" w:rsidP="00630AA8">
      <w:pPr>
        <w:pStyle w:val="1"/>
        <w:keepNext/>
        <w:tabs>
          <w:tab w:val="left" w:pos="0"/>
        </w:tabs>
        <w:suppressAutoHyphens w:val="0"/>
        <w:jc w:val="center"/>
        <w:rPr>
          <w:sz w:val="22"/>
          <w:szCs w:val="22"/>
        </w:rPr>
      </w:pPr>
      <w:bookmarkStart w:id="139" w:name="_Toc183694113"/>
      <w:r w:rsidRPr="00384498">
        <w:rPr>
          <w:sz w:val="22"/>
          <w:szCs w:val="22"/>
        </w:rPr>
        <w:t>6.16. Порядок и срок заключения договора</w:t>
      </w:r>
      <w:bookmarkEnd w:id="138"/>
      <w:bookmarkEnd w:id="139"/>
    </w:p>
    <w:p w14:paraId="348D5DC6" w14:textId="77777777" w:rsidR="00630AA8" w:rsidRPr="00384498" w:rsidRDefault="00630AA8" w:rsidP="00630AA8">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 xml:space="preserve"> Заказчик в течение </w:t>
      </w:r>
      <w:r w:rsidRPr="00384498">
        <w:rPr>
          <w:rFonts w:ascii="Times New Roman" w:hAnsi="Times New Roman" w:cs="Times New Roman"/>
          <w:b/>
          <w:sz w:val="22"/>
          <w:szCs w:val="22"/>
        </w:rPr>
        <w:t>трех рабочих дней</w:t>
      </w:r>
      <w:r w:rsidRPr="00384498">
        <w:rPr>
          <w:rFonts w:ascii="Times New Roman" w:hAnsi="Times New Roman" w:cs="Times New Roman"/>
          <w:sz w:val="22"/>
          <w:szCs w:val="22"/>
        </w:rPr>
        <w:t xml:space="preserve"> со дня подписания протокола аукциона либо протокола рассмотрения заявок на участие в аукционе (в случае, если аукцион признан несостоявшимся и только один участник закупки, подавший заявку на участие в аукционе, признан участником аукциона) направляет один экземпляр соответствующего протокола и проект договора участнику аукциона, с которым заключается договор.</w:t>
      </w:r>
    </w:p>
    <w:p w14:paraId="2E534E19" w14:textId="77777777" w:rsidR="00630AA8" w:rsidRPr="00384498" w:rsidRDefault="00630AA8" w:rsidP="00630AA8">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При этом договор заключается на условиях, предусмотренных документацией об аукционе. Единственный участник аукциона не вправе отказаться от заключения договора.</w:t>
      </w:r>
    </w:p>
    <w:p w14:paraId="4CE7CE67" w14:textId="77777777" w:rsidR="00630AA8" w:rsidRPr="00384498" w:rsidRDefault="00630AA8" w:rsidP="00630AA8">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 xml:space="preserve">Договор по результатам аукциона заключается не ранее чем через десять дней и не позднее чем через двадцать дней с даты размещения в единой информационной </w:t>
      </w:r>
      <w:r w:rsidRPr="0022356E">
        <w:rPr>
          <w:rFonts w:ascii="Times New Roman" w:hAnsi="Times New Roman" w:cs="Times New Roman"/>
          <w:sz w:val="22"/>
          <w:szCs w:val="22"/>
        </w:rPr>
        <w:t>системе</w:t>
      </w:r>
      <w:r w:rsidR="00FB5192" w:rsidRPr="0022356E">
        <w:rPr>
          <w:rFonts w:ascii="Times New Roman" w:hAnsi="Times New Roman" w:cs="Times New Roman"/>
          <w:sz w:val="22"/>
          <w:szCs w:val="22"/>
        </w:rPr>
        <w:t>, на официальном сайте, за исключением случаев, предусмотренных Федеральным законом от 18.07.2011 № 223-ФЗ «О закупках товаров, работ, услуг отдельными видами юридических лиц»,</w:t>
      </w:r>
      <w:r w:rsidRPr="0022356E">
        <w:rPr>
          <w:rFonts w:ascii="Times New Roman" w:hAnsi="Times New Roman" w:cs="Times New Roman"/>
          <w:sz w:val="22"/>
          <w:szCs w:val="22"/>
        </w:rPr>
        <w:t xml:space="preserve"> итогового протокола, составленного</w:t>
      </w:r>
      <w:r w:rsidRPr="00384498">
        <w:rPr>
          <w:rFonts w:ascii="Times New Roman" w:hAnsi="Times New Roman" w:cs="Times New Roman"/>
          <w:sz w:val="22"/>
          <w:szCs w:val="22"/>
        </w:rPr>
        <w:t xml:space="preserve"> по результатам аукциона.</w:t>
      </w:r>
    </w:p>
    <w:p w14:paraId="73E61D88" w14:textId="77777777" w:rsidR="00630AA8" w:rsidRDefault="00630AA8" w:rsidP="00630AA8">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 xml:space="preserve">В случае, если при заключении 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w:t>
      </w:r>
      <w:r w:rsidRPr="00384498">
        <w:rPr>
          <w:rFonts w:ascii="Times New Roman" w:hAnsi="Times New Roman" w:cs="Times New Roman"/>
          <w:b/>
          <w:sz w:val="22"/>
          <w:szCs w:val="22"/>
        </w:rPr>
        <w:t>не позднее чем в течение десяти дней</w:t>
      </w:r>
      <w:r w:rsidRPr="00384498">
        <w:rPr>
          <w:rFonts w:ascii="Times New Roman" w:hAnsi="Times New Roman" w:cs="Times New Roman"/>
          <w:sz w:val="22"/>
          <w:szCs w:val="22"/>
        </w:rPr>
        <w:t xml:space="preserve"> со дня внесения изменений в договор в единой информационной системе размещается информация об изменении договора с указанием измененных условий.</w:t>
      </w:r>
    </w:p>
    <w:p w14:paraId="5E07DB9F" w14:textId="77777777" w:rsidR="00530D00" w:rsidRDefault="00530D00" w:rsidP="00530D00">
      <w:pPr>
        <w:keepNext/>
        <w:suppressAutoHyphens w:val="0"/>
        <w:ind w:firstLine="567"/>
        <w:jc w:val="both"/>
        <w:rPr>
          <w:rFonts w:ascii="Times New Roman" w:hAnsi="Times New Roman" w:cs="Times New Roman"/>
          <w:sz w:val="22"/>
          <w:szCs w:val="22"/>
        </w:rPr>
      </w:pPr>
      <w:r w:rsidRPr="00E03F5D">
        <w:rPr>
          <w:rFonts w:ascii="Times New Roman" w:hAnsi="Times New Roman" w:cs="Times New Roman"/>
          <w:sz w:val="22"/>
          <w:szCs w:val="22"/>
        </w:rPr>
        <w:t>При осуществлении закупки товара, в том числе поставляемого Заказчику при выполнении закупаемых работ, оказании закупаемых услуг, в договор при его заключении включается информация о стране происхождения товара.</w:t>
      </w:r>
    </w:p>
    <w:p w14:paraId="6E814E48" w14:textId="77777777" w:rsidR="00630AA8" w:rsidRPr="00384498" w:rsidRDefault="00630AA8" w:rsidP="00630AA8">
      <w:pPr>
        <w:pStyle w:val="1"/>
        <w:keepNext/>
        <w:tabs>
          <w:tab w:val="left" w:pos="0"/>
        </w:tabs>
        <w:suppressAutoHyphens w:val="0"/>
        <w:jc w:val="center"/>
        <w:rPr>
          <w:sz w:val="22"/>
          <w:szCs w:val="22"/>
        </w:rPr>
      </w:pPr>
      <w:bookmarkStart w:id="140" w:name="_Toc526847777"/>
    </w:p>
    <w:p w14:paraId="71A51318" w14:textId="77777777" w:rsidR="00630AA8" w:rsidRPr="00384498" w:rsidRDefault="00630AA8" w:rsidP="00630AA8">
      <w:pPr>
        <w:pStyle w:val="1"/>
        <w:keepNext/>
        <w:tabs>
          <w:tab w:val="left" w:pos="0"/>
        </w:tabs>
        <w:suppressAutoHyphens w:val="0"/>
        <w:jc w:val="center"/>
        <w:rPr>
          <w:sz w:val="22"/>
          <w:szCs w:val="22"/>
        </w:rPr>
      </w:pPr>
      <w:bookmarkStart w:id="141" w:name="_Toc183694114"/>
      <w:r w:rsidRPr="00384498">
        <w:rPr>
          <w:sz w:val="22"/>
          <w:szCs w:val="22"/>
        </w:rPr>
        <w:t>6.17. Обеспечение исполнения договора</w:t>
      </w:r>
      <w:bookmarkEnd w:id="140"/>
      <w:bookmarkEnd w:id="141"/>
    </w:p>
    <w:p w14:paraId="64DA7222" w14:textId="77777777" w:rsidR="00630AA8" w:rsidRPr="00384498" w:rsidRDefault="00630AA8" w:rsidP="00630AA8">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 xml:space="preserve">Если в соответствии с документацией об аукционе установлено требование обеспечения исполнения договора, договор заключается только после предоставления победителем аукциона или участником аукциона, с которым заключается договор в случае уклонения победителя аукциона от договора, </w:t>
      </w:r>
      <w:r w:rsidR="0022356E">
        <w:rPr>
          <w:rFonts w:ascii="Times New Roman" w:hAnsi="Times New Roman" w:cs="Times New Roman"/>
          <w:sz w:val="22"/>
          <w:szCs w:val="22"/>
        </w:rPr>
        <w:t>независим</w:t>
      </w:r>
      <w:r w:rsidRPr="00384498">
        <w:rPr>
          <w:rFonts w:ascii="Times New Roman" w:hAnsi="Times New Roman" w:cs="Times New Roman"/>
          <w:sz w:val="22"/>
          <w:szCs w:val="22"/>
        </w:rPr>
        <w:t>ой гарантии, или после передачи Заказчику в залог денежных средств, в том числе в форме вклада (депозита), в размере обеспечения исполнения договора, указанном в документации об аукционе. Способ обеспечения исполнения договора из указанных в настоящем пункте способов определяется участником аукциона самостоятельно. Заказчик вправе в документации об аукционе определить обязательства по договору, которые должны быть обеспечены.</w:t>
      </w:r>
    </w:p>
    <w:p w14:paraId="2B596A47" w14:textId="77777777" w:rsidR="00630AA8" w:rsidRPr="00384498" w:rsidRDefault="00630AA8" w:rsidP="00630AA8">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 xml:space="preserve">Если победителем аукциона или участником аукциона, с которым заключается договор, является государственное или муниципальное казенное учреждение, предоставление обеспечения исполнения договора не требуется. </w:t>
      </w:r>
    </w:p>
    <w:p w14:paraId="204EFD29" w14:textId="77777777" w:rsidR="00630AA8" w:rsidRPr="00384498" w:rsidRDefault="00630AA8" w:rsidP="00630AA8">
      <w:pPr>
        <w:pStyle w:val="1"/>
        <w:keepNext/>
        <w:tabs>
          <w:tab w:val="left" w:pos="0"/>
        </w:tabs>
        <w:suppressAutoHyphens w:val="0"/>
        <w:jc w:val="center"/>
        <w:rPr>
          <w:sz w:val="22"/>
          <w:szCs w:val="22"/>
        </w:rPr>
      </w:pPr>
      <w:bookmarkStart w:id="142" w:name="_Toc526847778"/>
    </w:p>
    <w:p w14:paraId="1152DFCB" w14:textId="77777777" w:rsidR="00630AA8" w:rsidRPr="00384498" w:rsidRDefault="00630AA8" w:rsidP="00630AA8">
      <w:pPr>
        <w:pStyle w:val="1"/>
        <w:keepNext/>
        <w:tabs>
          <w:tab w:val="left" w:pos="0"/>
        </w:tabs>
        <w:suppressAutoHyphens w:val="0"/>
        <w:jc w:val="center"/>
        <w:rPr>
          <w:sz w:val="22"/>
          <w:szCs w:val="22"/>
        </w:rPr>
      </w:pPr>
      <w:bookmarkStart w:id="143" w:name="_Toc183694115"/>
      <w:r w:rsidRPr="00384498">
        <w:rPr>
          <w:sz w:val="22"/>
          <w:szCs w:val="22"/>
        </w:rPr>
        <w:t>6.18. Права и обязанности участника аукциона, с которым заключается договор по результатам аукциона</w:t>
      </w:r>
      <w:bookmarkEnd w:id="142"/>
      <w:bookmarkEnd w:id="143"/>
    </w:p>
    <w:p w14:paraId="336036AE" w14:textId="77777777" w:rsidR="00630AA8" w:rsidRPr="00384498" w:rsidRDefault="00630AA8" w:rsidP="00630AA8">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 xml:space="preserve">Договор заключается на условиях, указанных в извещении о проведении аукциона, документации об аукционе и техническом предложении участника закупки по цене, предложенной победителем аукциона, либо в случае заключения договора с участником аукциона, который сделал предпоследнее предложение о цене договора, по цене, предложенной таким участником. </w:t>
      </w:r>
    </w:p>
    <w:p w14:paraId="0D1E7314" w14:textId="77777777" w:rsidR="00630AA8" w:rsidRPr="00384498" w:rsidRDefault="00630AA8" w:rsidP="00630AA8">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 xml:space="preserve">В случае, если победитель аукциона или участник аукциона, который сделал предпоследнее предложение о цене договора, либо единственный участник аукциона, в срок, предусмотренный документацией об аукционе, не представил Заказчику подписанный договор, переданный ему в соответствии с документацией об аукционе, а также обеспечение исполнения договора в случае, если было установлено требование обеспечения исполнения договора, такой участник аукциона признается уклонившимся от заключения договора. </w:t>
      </w:r>
    </w:p>
    <w:p w14:paraId="64316CC7" w14:textId="77777777" w:rsidR="00630AA8" w:rsidRPr="00384498" w:rsidRDefault="00630AA8" w:rsidP="00630AA8">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В случае, если победитель аукциона уклоняется от заключения договора, то договор может быть заключен Заказчиком с участником аукциона, который сделал предпоследнее предложение о цене договора. При этом заключение договора для участника аукциона, который сделал предпоследнее предложение о цене договора, является обязательным.</w:t>
      </w:r>
    </w:p>
    <w:p w14:paraId="5726F611" w14:textId="77777777" w:rsidR="00630AA8" w:rsidRPr="00384498" w:rsidRDefault="00630AA8" w:rsidP="00630AA8">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В случае, если один участник закупки является одновременно победителем аукциона и участником аукциона, сделавшим предпоследнее предложение о цене договора, при уклонении указанного участника аукциона от заключения договора в качестве победителя аукциона денежные средства, внесенные таким участником в качестве обеспечения заявки на участие в аукционе, не возвращаются.</w:t>
      </w:r>
    </w:p>
    <w:p w14:paraId="0CBAD9F9" w14:textId="77777777" w:rsidR="00FB5192" w:rsidRPr="00FB5192" w:rsidRDefault="00FB5192" w:rsidP="00FB5192">
      <w:pPr>
        <w:keepNext/>
        <w:suppressAutoHyphens w:val="0"/>
        <w:ind w:firstLine="567"/>
        <w:jc w:val="both"/>
        <w:rPr>
          <w:rFonts w:ascii="Times New Roman" w:hAnsi="Times New Roman" w:cs="Times New Roman"/>
          <w:sz w:val="22"/>
          <w:szCs w:val="22"/>
        </w:rPr>
      </w:pPr>
      <w:r w:rsidRPr="0022356E">
        <w:rPr>
          <w:rFonts w:ascii="Times New Roman" w:hAnsi="Times New Roman" w:cs="Times New Roman"/>
          <w:sz w:val="22"/>
          <w:szCs w:val="22"/>
        </w:rPr>
        <w:t xml:space="preserve">Заказчик обязан направить в федеральный орган исполнительной власти, уполномоченный на ведение реестра недобросовестных поставщиков, сведения об участниках закупки, уклонившихся от заключения договоров, а также о поставщиках (исполнителях, подрядчиках), договоры с которыми расторгнуты по решению суда или в случае одностороннего отказа заказчика, в отношении которого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отношении которых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введены меры ограничительного характера, от исполнения договора в связи с существенным нарушением такими </w:t>
      </w:r>
      <w:r w:rsidRPr="0022356E">
        <w:rPr>
          <w:rFonts w:ascii="Times New Roman" w:hAnsi="Times New Roman" w:cs="Times New Roman"/>
          <w:sz w:val="22"/>
          <w:szCs w:val="22"/>
        </w:rPr>
        <w:lastRenderedPageBreak/>
        <w:t>поставщиками (исполнителями, подрядчиками) договоров, для включения сведений об участнике закупки в Реестр недобросовестных поставщиков.</w:t>
      </w:r>
      <w:bookmarkStart w:id="144" w:name="__RefHeading__162_768406481"/>
      <w:bookmarkEnd w:id="144"/>
    </w:p>
    <w:p w14:paraId="7748D93B" w14:textId="77777777" w:rsidR="00630AA8" w:rsidRPr="00384498" w:rsidRDefault="00630AA8" w:rsidP="00630AA8">
      <w:pPr>
        <w:pStyle w:val="1"/>
        <w:keepNext/>
        <w:tabs>
          <w:tab w:val="left" w:pos="0"/>
        </w:tabs>
        <w:suppressAutoHyphens w:val="0"/>
        <w:jc w:val="center"/>
        <w:rPr>
          <w:sz w:val="22"/>
          <w:szCs w:val="22"/>
        </w:rPr>
      </w:pPr>
      <w:bookmarkStart w:id="145" w:name="_Toc526847779"/>
    </w:p>
    <w:p w14:paraId="40C299FB" w14:textId="77777777" w:rsidR="00630AA8" w:rsidRPr="00384498" w:rsidRDefault="00630AA8" w:rsidP="00630AA8">
      <w:pPr>
        <w:pStyle w:val="1"/>
        <w:keepNext/>
        <w:tabs>
          <w:tab w:val="left" w:pos="0"/>
        </w:tabs>
        <w:suppressAutoHyphens w:val="0"/>
        <w:jc w:val="center"/>
        <w:rPr>
          <w:sz w:val="22"/>
          <w:szCs w:val="22"/>
        </w:rPr>
      </w:pPr>
      <w:bookmarkStart w:id="146" w:name="_Toc183694116"/>
      <w:r w:rsidRPr="00384498">
        <w:rPr>
          <w:sz w:val="22"/>
          <w:szCs w:val="22"/>
        </w:rPr>
        <w:t>6.19. Права и обязанности Заказчика</w:t>
      </w:r>
      <w:bookmarkEnd w:id="145"/>
      <w:bookmarkEnd w:id="146"/>
    </w:p>
    <w:p w14:paraId="0499FB3E" w14:textId="77777777" w:rsidR="00630AA8" w:rsidRPr="00384498" w:rsidRDefault="00630AA8" w:rsidP="00630AA8">
      <w:pPr>
        <w:keepNext/>
        <w:suppressAutoHyphens w:val="0"/>
        <w:ind w:firstLine="567"/>
        <w:jc w:val="both"/>
        <w:rPr>
          <w:rFonts w:ascii="Times New Roman" w:hAnsi="Times New Roman" w:cs="Times New Roman"/>
          <w:sz w:val="22"/>
          <w:szCs w:val="22"/>
        </w:rPr>
      </w:pPr>
      <w:bookmarkStart w:id="147" w:name="sub_934"/>
      <w:r w:rsidRPr="00384498">
        <w:rPr>
          <w:rFonts w:ascii="Times New Roman" w:hAnsi="Times New Roman" w:cs="Times New Roman"/>
          <w:sz w:val="22"/>
          <w:szCs w:val="22"/>
        </w:rPr>
        <w:t>После определения победителя аукциона в срок, предусмотренный для заключения договора, Заказчик обязан отказаться от заключения договора с победителем аукциона, либо при уклонении победителя аукциона от заключения договора с участником закупки, с которым заключается такой договор, в случае не соответствия требованиям, установленным пунктом 2 подраздела 1.4 настоящего Положения или предоставления недостоверной информаций в отношении своего соответствия указанным требованиям.</w:t>
      </w:r>
    </w:p>
    <w:bookmarkEnd w:id="147"/>
    <w:p w14:paraId="224830D3" w14:textId="77777777" w:rsidR="00630AA8" w:rsidRPr="00384498" w:rsidRDefault="00630AA8" w:rsidP="00630AA8">
      <w:pPr>
        <w:pStyle w:val="310"/>
        <w:keepNext/>
        <w:widowControl w:val="0"/>
        <w:suppressAutoHyphens w:val="0"/>
        <w:spacing w:after="0" w:line="240" w:lineRule="auto"/>
        <w:ind w:left="0" w:firstLine="540"/>
        <w:rPr>
          <w:sz w:val="22"/>
          <w:szCs w:val="22"/>
        </w:rPr>
      </w:pPr>
      <w:r w:rsidRPr="00384498">
        <w:rPr>
          <w:sz w:val="22"/>
          <w:szCs w:val="22"/>
        </w:rPr>
        <w:t>В случае, если победитель аукциона признан уклонившимся от заключения договора, заказчик вправе обратиться в суд с требованием о понуждении победителя аукциона заключить договор, а также о возмещении убытков, причиненных уклонением от заключения договора, либо заключить договор с участником аукциона, который сделал предпоследнее предложение о цене договора. Заказчик также вправе заключить договор с участником аукциона, который сделал предпоследнее предложение о цене договора, при отказе от заключения договора с победителем аукциона в случаях, предусмотренных настоящим разделом. При этом заключение договора для участника аукциона, который сделал предпоследнее предложение о цене договора, является обязательным.</w:t>
      </w:r>
    </w:p>
    <w:p w14:paraId="4685C413" w14:textId="77777777" w:rsidR="00630AA8" w:rsidRPr="000E1676" w:rsidRDefault="00630AA8" w:rsidP="00630AA8">
      <w:pPr>
        <w:keepNext/>
        <w:suppressAutoHyphens w:val="0"/>
        <w:ind w:firstLine="567"/>
        <w:jc w:val="both"/>
      </w:pPr>
      <w:r w:rsidRPr="00384498">
        <w:rPr>
          <w:rFonts w:ascii="Times New Roman" w:hAnsi="Times New Roman" w:cs="Times New Roman"/>
          <w:sz w:val="22"/>
          <w:szCs w:val="22"/>
        </w:rPr>
        <w:t>В случае уклонения участника аукциона, который сделал предпоследнее предложение о цене договора, от заключения договора заказчик вправе обратиться в суд с требованием о понуждении такого участника аукциона заключить договор, а также о возмещении убытков, причиненных уклонением от заключения договора, или принять решение о признании аукциона несостоявшимся.</w:t>
      </w:r>
    </w:p>
    <w:p w14:paraId="14BFFA4D" w14:textId="77777777" w:rsidR="00630AA8" w:rsidRDefault="00630AA8" w:rsidP="004F5B09">
      <w:pPr>
        <w:pStyle w:val="10"/>
        <w:suppressAutoHyphens w:val="0"/>
        <w:ind w:firstLine="567"/>
        <w:jc w:val="both"/>
        <w:rPr>
          <w:rStyle w:val="20"/>
          <w:rFonts w:ascii="Times New Roman" w:hAnsi="Times New Roman" w:cs="Times New Roman"/>
          <w:sz w:val="22"/>
          <w:szCs w:val="22"/>
        </w:rPr>
      </w:pPr>
    </w:p>
    <w:p w14:paraId="23F216F1" w14:textId="77777777" w:rsidR="00F2781B" w:rsidRDefault="00F2781B" w:rsidP="00D74B42">
      <w:pPr>
        <w:pStyle w:val="1"/>
        <w:tabs>
          <w:tab w:val="left" w:pos="0"/>
        </w:tabs>
        <w:suppressAutoHyphens w:val="0"/>
        <w:jc w:val="center"/>
        <w:rPr>
          <w:rStyle w:val="20"/>
          <w:sz w:val="24"/>
          <w:szCs w:val="24"/>
        </w:rPr>
      </w:pPr>
      <w:bookmarkStart w:id="148" w:name="_Toc526847780"/>
      <w:bookmarkStart w:id="149" w:name="_Toc183694117"/>
      <w:r w:rsidRPr="00384498">
        <w:rPr>
          <w:rFonts w:cs="Times New Roman"/>
          <w:i/>
          <w:color w:val="000000"/>
          <w:sz w:val="22"/>
          <w:szCs w:val="22"/>
        </w:rPr>
        <w:t xml:space="preserve">7.  </w:t>
      </w:r>
      <w:r w:rsidRPr="00D74B42">
        <w:rPr>
          <w:rStyle w:val="20"/>
          <w:sz w:val="24"/>
          <w:szCs w:val="24"/>
        </w:rPr>
        <w:t>ОСУЩЕСТВЛЕНИЕ ЗАКУПКИ ПУТЕМ ПРОВЕДЕНИЯ</w:t>
      </w:r>
      <w:bookmarkStart w:id="150" w:name="_Toc518291289"/>
      <w:bookmarkStart w:id="151" w:name="_Toc520719675"/>
      <w:r w:rsidRPr="00D74B42">
        <w:rPr>
          <w:rStyle w:val="20"/>
          <w:sz w:val="24"/>
          <w:szCs w:val="24"/>
        </w:rPr>
        <w:t xml:space="preserve"> АУКЦИОНА В ЭЛЕКТРОННОЙ ФОРМЕ</w:t>
      </w:r>
      <w:bookmarkEnd w:id="148"/>
      <w:bookmarkEnd w:id="149"/>
      <w:bookmarkEnd w:id="150"/>
      <w:bookmarkEnd w:id="151"/>
    </w:p>
    <w:p w14:paraId="1966F385" w14:textId="77777777" w:rsidR="00A17000" w:rsidRPr="00A17000" w:rsidRDefault="00A17000" w:rsidP="00A17000">
      <w:pPr>
        <w:pStyle w:val="a0"/>
      </w:pPr>
    </w:p>
    <w:p w14:paraId="1D98F23C" w14:textId="77777777" w:rsidR="00F2781B" w:rsidRPr="00384498" w:rsidRDefault="00F2781B" w:rsidP="00F2781B">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b/>
          <w:sz w:val="22"/>
          <w:szCs w:val="22"/>
        </w:rPr>
        <w:t>Аукцион в электронной форме</w:t>
      </w:r>
      <w:r w:rsidRPr="00384498">
        <w:rPr>
          <w:rFonts w:ascii="Times New Roman" w:hAnsi="Times New Roman" w:cs="Times New Roman"/>
          <w:sz w:val="22"/>
          <w:szCs w:val="22"/>
        </w:rPr>
        <w:t xml:space="preserve"> - форма торгов, при которой победителем аукциона в электронной форме,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в электронной форме, на установленную в документации о закупке величину (далее – «шаг аукциона»). </w:t>
      </w:r>
    </w:p>
    <w:p w14:paraId="0F91B520" w14:textId="77777777" w:rsidR="00F2781B" w:rsidRPr="00384498" w:rsidRDefault="00F2781B" w:rsidP="00F2781B">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В случае, если при проведении аукциона в электронной форме цена договора снижена до нуля, аукцион в электронной форме проводится на право заключить договор. В этом случае победителем аукциона в электронной форме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14:paraId="63DE517B" w14:textId="77777777" w:rsidR="00F2781B" w:rsidRPr="00384498" w:rsidRDefault="00F2781B" w:rsidP="00F2781B">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 xml:space="preserve">Извещение о проведении аукциона в электронной форме и документация о закупке размещаются Заказчиком в единой информационной </w:t>
      </w:r>
      <w:r w:rsidRPr="0022356E">
        <w:rPr>
          <w:rFonts w:ascii="Times New Roman" w:hAnsi="Times New Roman" w:cs="Times New Roman"/>
          <w:sz w:val="22"/>
          <w:szCs w:val="22"/>
        </w:rPr>
        <w:t>системе</w:t>
      </w:r>
      <w:r w:rsidR="007E4468" w:rsidRPr="0022356E">
        <w:rPr>
          <w:rFonts w:ascii="Times New Roman" w:hAnsi="Times New Roman" w:cs="Times New Roman"/>
          <w:sz w:val="22"/>
          <w:szCs w:val="22"/>
        </w:rPr>
        <w:t>, на официальном сайте, за исключением случаев, предусмотренных Федеральным законом от 18.07.2011 № 223-ФЗ «О закупках товаров, работ, услуг отдельными видами юридических лиц»,</w:t>
      </w:r>
      <w:r w:rsidRPr="0022356E">
        <w:rPr>
          <w:rFonts w:ascii="Times New Roman" w:hAnsi="Times New Roman" w:cs="Times New Roman"/>
          <w:sz w:val="22"/>
          <w:szCs w:val="22"/>
        </w:rPr>
        <w:t xml:space="preserve"> не менее чем за пятнадцать</w:t>
      </w:r>
      <w:r w:rsidRPr="00384498">
        <w:rPr>
          <w:rFonts w:ascii="Times New Roman" w:hAnsi="Times New Roman" w:cs="Times New Roman"/>
          <w:sz w:val="22"/>
          <w:szCs w:val="22"/>
        </w:rPr>
        <w:t xml:space="preserve"> дней до даты окончания срока подачи заявок на участие в аукционе в электронной форме.</w:t>
      </w:r>
    </w:p>
    <w:p w14:paraId="62E8D91D" w14:textId="77777777" w:rsidR="00F2781B" w:rsidRPr="00384498" w:rsidRDefault="00F2781B" w:rsidP="00F2781B">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Заявки на участие в аукционе в электронной форме представляются согласно требованиям к содержанию, оформлению и составу заявки на участие в аукционе в электронной форме, указанным в документации об аукционе в электронной форме.</w:t>
      </w:r>
    </w:p>
    <w:p w14:paraId="19DE09ED" w14:textId="77777777" w:rsidR="00F2781B" w:rsidRPr="00384498" w:rsidRDefault="00F2781B" w:rsidP="00F2781B">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Во всем, что не оговорено в настоящем подразделе, к проведению аукциона в электронной форме применяются положения статьи 3.3 Закона №223-ФЗ, подраздела 4.1, раздела 6 настоящего Положения, за исключением пунктов 6.3, 6.4, 6.6, 6.9 – 6.11, 6.14, 6.15 раздела 6.</w:t>
      </w:r>
    </w:p>
    <w:p w14:paraId="762F7B26" w14:textId="77777777" w:rsidR="00F2781B" w:rsidRPr="00384498" w:rsidRDefault="00F2781B" w:rsidP="00F2781B">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Правила и порядок проведения аукциона в электронной форме с использованием электронной площадки устанавливаются регламентом работы электронной площадки и соглашением, заключенным между Заказчиком и оператором электронной площадки.</w:t>
      </w:r>
    </w:p>
    <w:p w14:paraId="16944789" w14:textId="77777777" w:rsidR="00F2781B" w:rsidRPr="00183843" w:rsidRDefault="00F2781B" w:rsidP="00F2781B">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При проведении аукциона в электронной форме на электронных площадках допускаются отклонения от хода процедур закупок, предусмотренных настоящим Положением, обусловленные техническими особенностями или условиями функционирования электронных площадок.</w:t>
      </w:r>
    </w:p>
    <w:p w14:paraId="51890772" w14:textId="77777777" w:rsidR="007F182A" w:rsidRDefault="007F182A" w:rsidP="00F2781B">
      <w:pPr>
        <w:pStyle w:val="1"/>
        <w:tabs>
          <w:tab w:val="left" w:pos="0"/>
        </w:tabs>
        <w:suppressAutoHyphens w:val="0"/>
        <w:jc w:val="both"/>
        <w:rPr>
          <w:sz w:val="22"/>
          <w:szCs w:val="22"/>
        </w:rPr>
      </w:pPr>
    </w:p>
    <w:p w14:paraId="10EF6E7E" w14:textId="77777777" w:rsidR="00F2781B" w:rsidRPr="00D74B42" w:rsidRDefault="00F2781B" w:rsidP="00D74B42">
      <w:pPr>
        <w:pStyle w:val="1"/>
        <w:tabs>
          <w:tab w:val="left" w:pos="0"/>
        </w:tabs>
        <w:suppressAutoHyphens w:val="0"/>
        <w:jc w:val="center"/>
        <w:rPr>
          <w:rStyle w:val="20"/>
          <w:sz w:val="24"/>
          <w:szCs w:val="24"/>
        </w:rPr>
      </w:pPr>
      <w:bookmarkStart w:id="152" w:name="_Toc526847781"/>
      <w:bookmarkStart w:id="153" w:name="_Toc183694118"/>
      <w:r w:rsidRPr="00384498">
        <w:rPr>
          <w:rFonts w:cs="Times New Roman"/>
          <w:i/>
          <w:color w:val="000000"/>
          <w:sz w:val="22"/>
          <w:szCs w:val="22"/>
        </w:rPr>
        <w:t xml:space="preserve">8. </w:t>
      </w:r>
      <w:r w:rsidRPr="00D74B42">
        <w:rPr>
          <w:rStyle w:val="20"/>
          <w:sz w:val="24"/>
          <w:szCs w:val="24"/>
        </w:rPr>
        <w:t>ОСУЩЕСТВЛЕНИЕ ЗАКУПКИ ПУТЕМ ПРОВЕДЕНИЯ ЗАПРОСА ПРЕДЛОЖЕНИЙ В ЭЛЕКТРОННОЙ ФОРМЕ</w:t>
      </w:r>
      <w:bookmarkEnd w:id="152"/>
      <w:bookmarkEnd w:id="153"/>
    </w:p>
    <w:p w14:paraId="4C6E9597" w14:textId="77777777" w:rsidR="00F2781B" w:rsidRPr="00D74B42" w:rsidRDefault="00F2781B" w:rsidP="00D74B42">
      <w:pPr>
        <w:pStyle w:val="1"/>
        <w:tabs>
          <w:tab w:val="left" w:pos="0"/>
        </w:tabs>
        <w:suppressAutoHyphens w:val="0"/>
        <w:jc w:val="center"/>
        <w:rPr>
          <w:rStyle w:val="20"/>
          <w:sz w:val="24"/>
          <w:szCs w:val="24"/>
        </w:rPr>
      </w:pPr>
    </w:p>
    <w:p w14:paraId="496D9613" w14:textId="77777777" w:rsidR="00F2781B" w:rsidRPr="00384498" w:rsidRDefault="00F2781B" w:rsidP="00F2781B">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b/>
          <w:sz w:val="22"/>
          <w:szCs w:val="22"/>
        </w:rPr>
        <w:t>Запрос предложений в электронной форме (далее – запрос предложений)</w:t>
      </w:r>
      <w:r w:rsidRPr="00384498">
        <w:rPr>
          <w:rFonts w:ascii="Times New Roman" w:hAnsi="Times New Roman" w:cs="Times New Roman"/>
          <w:sz w:val="22"/>
          <w:szCs w:val="22"/>
        </w:rPr>
        <w:t xml:space="preserve"> - форма торгов, при которой победителем запроса предложений признается участник конкурентной закупки, заявка на 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w:t>
      </w:r>
      <w:r w:rsidRPr="00384498">
        <w:rPr>
          <w:rFonts w:ascii="Times New Roman" w:hAnsi="Times New Roman" w:cs="Times New Roman"/>
          <w:sz w:val="22"/>
          <w:szCs w:val="22"/>
        </w:rPr>
        <w:lastRenderedPageBreak/>
        <w:t>услуг.</w:t>
      </w:r>
    </w:p>
    <w:p w14:paraId="0C23370A" w14:textId="77777777" w:rsidR="00F2781B" w:rsidRPr="00384498" w:rsidRDefault="00F2781B" w:rsidP="00F2781B">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 xml:space="preserve">При проведении запроса предложений в электронной форме извещение об осуществлении закупки и документация о закупке размещаются заказчиком в единой информационной </w:t>
      </w:r>
      <w:r w:rsidRPr="0022356E">
        <w:rPr>
          <w:rFonts w:ascii="Times New Roman" w:hAnsi="Times New Roman" w:cs="Times New Roman"/>
          <w:sz w:val="22"/>
          <w:szCs w:val="22"/>
        </w:rPr>
        <w:t>системе</w:t>
      </w:r>
      <w:r w:rsidR="007E4468" w:rsidRPr="0022356E">
        <w:rPr>
          <w:rFonts w:ascii="Times New Roman" w:hAnsi="Times New Roman" w:cs="Times New Roman"/>
          <w:sz w:val="22"/>
          <w:szCs w:val="22"/>
        </w:rPr>
        <w:t>, на официальном сайте, за исключением случаев, предусмотренных Федеральным законом от 18.07.2011 № 223-ФЗ «О закупках товаров, работ, услуг отдельными видами юридических лиц»,</w:t>
      </w:r>
      <w:r w:rsidR="006C1DF7">
        <w:rPr>
          <w:rFonts w:ascii="Times New Roman" w:hAnsi="Times New Roman" w:cs="Times New Roman"/>
          <w:sz w:val="22"/>
          <w:szCs w:val="22"/>
        </w:rPr>
        <w:t xml:space="preserve"> </w:t>
      </w:r>
      <w:r w:rsidRPr="0022356E">
        <w:rPr>
          <w:rFonts w:ascii="Times New Roman" w:hAnsi="Times New Roman" w:cs="Times New Roman"/>
          <w:b/>
          <w:sz w:val="22"/>
          <w:szCs w:val="22"/>
        </w:rPr>
        <w:t>не менее ч</w:t>
      </w:r>
      <w:r w:rsidRPr="007F5E81">
        <w:rPr>
          <w:rFonts w:ascii="Times New Roman" w:hAnsi="Times New Roman" w:cs="Times New Roman"/>
          <w:b/>
          <w:sz w:val="22"/>
          <w:szCs w:val="22"/>
        </w:rPr>
        <w:t xml:space="preserve">ем за семь рабочих дней </w:t>
      </w:r>
      <w:r w:rsidRPr="007F5E81">
        <w:rPr>
          <w:rFonts w:ascii="Times New Roman" w:hAnsi="Times New Roman" w:cs="Times New Roman"/>
          <w:sz w:val="22"/>
          <w:szCs w:val="22"/>
        </w:rPr>
        <w:t>до дня проведения такого запроса.</w:t>
      </w:r>
    </w:p>
    <w:p w14:paraId="3E032FD5" w14:textId="77777777" w:rsidR="00F2781B" w:rsidRPr="00384498" w:rsidRDefault="00F2781B" w:rsidP="00F2781B">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Заявки на участие в запросе предложений представляются согласно требованиям к содержанию, оформлению и составу заявки на участие в запросе предложений, указанным в документации о проведении запроса предложений.</w:t>
      </w:r>
    </w:p>
    <w:p w14:paraId="1B4ED6DF" w14:textId="77777777" w:rsidR="00F2781B" w:rsidRPr="00384498" w:rsidRDefault="00F2781B" w:rsidP="00F2781B">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 xml:space="preserve">Во всем, что не оговорено в настоящем подразделе, к проведению запроса предложений применяются положения открытого конкурса (раздел 5 настоящего Положения), статьи 3.3 Закона №223-ФЗ и подраздела 4.1 настоящего Положения. </w:t>
      </w:r>
    </w:p>
    <w:p w14:paraId="3A95F058" w14:textId="77777777" w:rsidR="00F2781B" w:rsidRPr="00384498" w:rsidRDefault="00F2781B" w:rsidP="00F2781B">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Правила и порядок проведения запроса предложений с использованием электронной площадки устанавливаются регламентом работы электронной площадки и соглашением, заключенным между Заказчиком и оператором электронной площадки.</w:t>
      </w:r>
    </w:p>
    <w:p w14:paraId="253236D0" w14:textId="77777777" w:rsidR="00F2781B" w:rsidRPr="00A733EE" w:rsidRDefault="00F2781B" w:rsidP="00F2781B">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При проведении запроса предложений в электронной форме на электронных площадках допускаются отклонения от хода процедур закупок, предусмотренных настоящим Положением, обусловленные техническими особенностями или условиями функционирования электронных площадок.</w:t>
      </w:r>
    </w:p>
    <w:p w14:paraId="126D910C" w14:textId="77777777" w:rsidR="00F2781B" w:rsidRDefault="00F2781B" w:rsidP="00F2781B">
      <w:pPr>
        <w:pStyle w:val="2"/>
        <w:spacing w:before="0" w:after="0" w:line="240" w:lineRule="auto"/>
        <w:jc w:val="center"/>
        <w:rPr>
          <w:rFonts w:ascii="Times New Roman" w:hAnsi="Times New Roman" w:cs="Times New Roman"/>
          <w:i w:val="0"/>
          <w:color w:val="000000"/>
          <w:sz w:val="22"/>
          <w:szCs w:val="22"/>
          <w:highlight w:val="cyan"/>
        </w:rPr>
      </w:pPr>
      <w:bookmarkStart w:id="154" w:name="_Toc526847782"/>
    </w:p>
    <w:p w14:paraId="106237C7" w14:textId="77777777" w:rsidR="00F2781B" w:rsidRPr="00D74B42" w:rsidRDefault="00F2781B" w:rsidP="00D74B42">
      <w:pPr>
        <w:pStyle w:val="1"/>
        <w:tabs>
          <w:tab w:val="left" w:pos="0"/>
        </w:tabs>
        <w:suppressAutoHyphens w:val="0"/>
        <w:jc w:val="center"/>
        <w:rPr>
          <w:rStyle w:val="20"/>
          <w:sz w:val="24"/>
          <w:szCs w:val="24"/>
        </w:rPr>
      </w:pPr>
      <w:bookmarkStart w:id="155" w:name="_Toc183694119"/>
      <w:r w:rsidRPr="00384498">
        <w:rPr>
          <w:rFonts w:cs="Times New Roman"/>
          <w:i/>
          <w:color w:val="000000"/>
          <w:sz w:val="22"/>
          <w:szCs w:val="22"/>
        </w:rPr>
        <w:t xml:space="preserve">9. </w:t>
      </w:r>
      <w:r w:rsidRPr="00D74B42">
        <w:rPr>
          <w:rStyle w:val="20"/>
          <w:sz w:val="24"/>
          <w:szCs w:val="24"/>
        </w:rPr>
        <w:t>ОСУЩЕСТВЛЕНИЕ ЗАКУПКИ ПУТЕМ ПРОВЕДЕНИЯ</w:t>
      </w:r>
      <w:bookmarkEnd w:id="155"/>
    </w:p>
    <w:p w14:paraId="23028C89" w14:textId="77777777" w:rsidR="00F2781B" w:rsidRDefault="00F2781B" w:rsidP="00D74B42">
      <w:pPr>
        <w:pStyle w:val="1"/>
        <w:tabs>
          <w:tab w:val="left" w:pos="0"/>
        </w:tabs>
        <w:suppressAutoHyphens w:val="0"/>
        <w:jc w:val="center"/>
        <w:rPr>
          <w:rStyle w:val="20"/>
          <w:sz w:val="24"/>
          <w:szCs w:val="24"/>
        </w:rPr>
      </w:pPr>
      <w:bookmarkStart w:id="156" w:name="_Toc183694120"/>
      <w:r w:rsidRPr="00D74B42">
        <w:rPr>
          <w:rStyle w:val="20"/>
          <w:sz w:val="24"/>
          <w:szCs w:val="24"/>
        </w:rPr>
        <w:t>ЗАПРОСА КОТИРОВОК В ЭЛЕКТРОННОЙ ФОРМЕ</w:t>
      </w:r>
      <w:bookmarkEnd w:id="154"/>
      <w:bookmarkEnd w:id="156"/>
    </w:p>
    <w:p w14:paraId="39070962" w14:textId="77777777" w:rsidR="004D13B0" w:rsidRDefault="004D13B0" w:rsidP="004D13B0">
      <w:pPr>
        <w:rPr>
          <w:rStyle w:val="20"/>
          <w:rFonts w:ascii="Times New Roman" w:hAnsi="Times New Roman"/>
          <w:b/>
          <w:bCs/>
        </w:rPr>
      </w:pPr>
    </w:p>
    <w:p w14:paraId="5DFFD748" w14:textId="77777777" w:rsidR="004D13B0" w:rsidRPr="004D13B0" w:rsidRDefault="004D13B0" w:rsidP="004D13B0"/>
    <w:p w14:paraId="3AF2C776" w14:textId="77777777" w:rsidR="00F2781B" w:rsidRPr="00384498" w:rsidRDefault="00F2781B" w:rsidP="004D13B0">
      <w:pPr>
        <w:keepNext/>
        <w:suppressAutoHyphens w:val="0"/>
        <w:jc w:val="both"/>
        <w:rPr>
          <w:rFonts w:ascii="Times New Roman" w:hAnsi="Times New Roman" w:cs="Times New Roman"/>
          <w:sz w:val="22"/>
          <w:szCs w:val="22"/>
        </w:rPr>
      </w:pPr>
      <w:r w:rsidRPr="00384498">
        <w:rPr>
          <w:rFonts w:ascii="Times New Roman" w:hAnsi="Times New Roman" w:cs="Times New Roman"/>
          <w:b/>
          <w:sz w:val="22"/>
          <w:szCs w:val="22"/>
        </w:rPr>
        <w:t>Запрос котировок в электронной форме (далее - запрос котировок)</w:t>
      </w:r>
      <w:r w:rsidRPr="00384498">
        <w:rPr>
          <w:rFonts w:ascii="Times New Roman" w:hAnsi="Times New Roman" w:cs="Times New Roman"/>
          <w:sz w:val="22"/>
          <w:szCs w:val="22"/>
        </w:rPr>
        <w:t xml:space="preserve">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0EDADFB3" w14:textId="77777777" w:rsidR="00F2781B" w:rsidRPr="00384498" w:rsidRDefault="00F2781B" w:rsidP="00F2781B">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Во всем, что не оговорено в настоящем подразделе, к проведению запроса котировок в электронной форме применяются положения подраздела 4.1 настоящего Положения и статьи 3.3 Закона №223-ФЗ.</w:t>
      </w:r>
    </w:p>
    <w:p w14:paraId="7DC483BB" w14:textId="77777777" w:rsidR="00F2781B" w:rsidRPr="00384498" w:rsidRDefault="00F2781B" w:rsidP="00F2781B">
      <w:pPr>
        <w:keepNext/>
        <w:suppressAutoHyphens w:val="0"/>
        <w:jc w:val="both"/>
        <w:outlineLvl w:val="0"/>
        <w:rPr>
          <w:rFonts w:ascii="Times New Roman" w:hAnsi="Times New Roman" w:cs="Times New Roman"/>
          <w:b/>
          <w:bCs/>
          <w:sz w:val="22"/>
          <w:szCs w:val="22"/>
        </w:rPr>
      </w:pPr>
    </w:p>
    <w:p w14:paraId="76FE957D" w14:textId="77777777" w:rsidR="00F2781B" w:rsidRPr="00384498" w:rsidRDefault="00F2781B" w:rsidP="00F2781B">
      <w:pPr>
        <w:keepNext/>
        <w:suppressAutoHyphens w:val="0"/>
        <w:jc w:val="center"/>
        <w:outlineLvl w:val="0"/>
        <w:rPr>
          <w:rFonts w:ascii="Times New Roman" w:hAnsi="Times New Roman" w:cs="Times New Roman"/>
          <w:b/>
          <w:bCs/>
          <w:sz w:val="22"/>
          <w:szCs w:val="22"/>
        </w:rPr>
      </w:pPr>
      <w:bookmarkStart w:id="157" w:name="_Toc526847783"/>
      <w:r w:rsidRPr="00384498">
        <w:rPr>
          <w:rFonts w:ascii="Times New Roman" w:hAnsi="Times New Roman" w:cs="Times New Roman"/>
          <w:b/>
          <w:bCs/>
          <w:sz w:val="22"/>
          <w:szCs w:val="22"/>
        </w:rPr>
        <w:t>9.1. Извещение о проведении запроса котировок в электронной форме</w:t>
      </w:r>
      <w:bookmarkEnd w:id="157"/>
    </w:p>
    <w:p w14:paraId="1FB9E6A8" w14:textId="77777777" w:rsidR="00F2781B" w:rsidRPr="00384498" w:rsidRDefault="00F2781B" w:rsidP="00F2781B">
      <w:pPr>
        <w:keepNext/>
        <w:tabs>
          <w:tab w:val="left" w:pos="540"/>
        </w:tabs>
        <w:suppressAutoHyphens w:val="0"/>
        <w:ind w:firstLine="540"/>
        <w:jc w:val="both"/>
        <w:rPr>
          <w:rFonts w:ascii="Times New Roman" w:hAnsi="Times New Roman" w:cs="Times New Roman"/>
          <w:sz w:val="22"/>
          <w:szCs w:val="22"/>
        </w:rPr>
      </w:pPr>
      <w:r w:rsidRPr="00384498">
        <w:rPr>
          <w:rFonts w:ascii="Times New Roman" w:hAnsi="Times New Roman" w:cs="Times New Roman"/>
          <w:sz w:val="22"/>
          <w:szCs w:val="22"/>
        </w:rPr>
        <w:t xml:space="preserve">Извещение о проведении запроса котировок в электронной форме размещается в единой информационной </w:t>
      </w:r>
      <w:r w:rsidRPr="0022356E">
        <w:rPr>
          <w:rFonts w:ascii="Times New Roman" w:hAnsi="Times New Roman" w:cs="Times New Roman"/>
          <w:sz w:val="22"/>
          <w:szCs w:val="22"/>
        </w:rPr>
        <w:t>системе</w:t>
      </w:r>
      <w:r w:rsidR="007E4468" w:rsidRPr="0022356E">
        <w:rPr>
          <w:rFonts w:ascii="Times New Roman" w:hAnsi="Times New Roman" w:cs="Times New Roman"/>
          <w:sz w:val="22"/>
          <w:szCs w:val="22"/>
        </w:rPr>
        <w:t xml:space="preserve">, на официальном сайте, за исключением случаев, предусмотренных Федеральным законом от 18.07.2011 № 223-ФЗ «О закупках товаров, работ, услуг отдельными видами юридических </w:t>
      </w:r>
      <w:proofErr w:type="spellStart"/>
      <w:r w:rsidR="007E4468" w:rsidRPr="0022356E">
        <w:rPr>
          <w:rFonts w:ascii="Times New Roman" w:hAnsi="Times New Roman" w:cs="Times New Roman"/>
          <w:sz w:val="22"/>
          <w:szCs w:val="22"/>
        </w:rPr>
        <w:t>лиц»,</w:t>
      </w:r>
      <w:r w:rsidRPr="0022356E">
        <w:rPr>
          <w:rFonts w:ascii="Times New Roman" w:hAnsi="Times New Roman" w:cs="Times New Roman"/>
          <w:b/>
          <w:sz w:val="22"/>
          <w:szCs w:val="22"/>
        </w:rPr>
        <w:t>не</w:t>
      </w:r>
      <w:proofErr w:type="spellEnd"/>
      <w:r w:rsidRPr="0022356E">
        <w:rPr>
          <w:rFonts w:ascii="Times New Roman" w:hAnsi="Times New Roman" w:cs="Times New Roman"/>
          <w:b/>
          <w:sz w:val="22"/>
          <w:szCs w:val="22"/>
        </w:rPr>
        <w:t xml:space="preserve"> менее чем за пять рабочих дней</w:t>
      </w:r>
      <w:r w:rsidRPr="0022356E">
        <w:rPr>
          <w:rFonts w:ascii="Times New Roman" w:hAnsi="Times New Roman" w:cs="Times New Roman"/>
          <w:sz w:val="22"/>
          <w:szCs w:val="22"/>
        </w:rPr>
        <w:t xml:space="preserve"> до дня истечения</w:t>
      </w:r>
      <w:r w:rsidRPr="00384498">
        <w:rPr>
          <w:rFonts w:ascii="Times New Roman" w:hAnsi="Times New Roman" w:cs="Times New Roman"/>
          <w:sz w:val="22"/>
          <w:szCs w:val="22"/>
        </w:rPr>
        <w:t xml:space="preserve"> срока подачи заявок на участие в запросе котировок.</w:t>
      </w:r>
    </w:p>
    <w:p w14:paraId="39D27374" w14:textId="77777777" w:rsidR="00F2781B" w:rsidRPr="00384498" w:rsidRDefault="00F2781B" w:rsidP="00F2781B">
      <w:pPr>
        <w:keepNext/>
        <w:tabs>
          <w:tab w:val="left" w:pos="540"/>
        </w:tabs>
        <w:suppressAutoHyphens w:val="0"/>
        <w:ind w:firstLine="540"/>
        <w:jc w:val="both"/>
        <w:rPr>
          <w:rFonts w:ascii="Times New Roman" w:hAnsi="Times New Roman" w:cs="Times New Roman"/>
          <w:sz w:val="22"/>
          <w:szCs w:val="22"/>
        </w:rPr>
      </w:pPr>
      <w:r w:rsidRPr="00384498">
        <w:rPr>
          <w:rFonts w:ascii="Times New Roman" w:hAnsi="Times New Roman" w:cs="Times New Roman"/>
          <w:sz w:val="22"/>
          <w:szCs w:val="22"/>
        </w:rPr>
        <w:t>В извещении о проведении запроса котировок указываются сведения, предусмотренные пунктом 2 подраздела 4.1 настоящего Положения.</w:t>
      </w:r>
    </w:p>
    <w:p w14:paraId="59A3FA5D" w14:textId="77777777" w:rsidR="00F2781B" w:rsidRPr="00384498" w:rsidRDefault="00F2781B" w:rsidP="00F2781B">
      <w:pPr>
        <w:keepNext/>
        <w:suppressAutoHyphens w:val="0"/>
        <w:jc w:val="center"/>
        <w:outlineLvl w:val="0"/>
        <w:rPr>
          <w:rFonts w:ascii="Times New Roman" w:hAnsi="Times New Roman" w:cs="Times New Roman"/>
          <w:b/>
          <w:bCs/>
          <w:sz w:val="22"/>
          <w:szCs w:val="22"/>
        </w:rPr>
      </w:pPr>
    </w:p>
    <w:p w14:paraId="02C897BB" w14:textId="77777777" w:rsidR="00F2781B" w:rsidRPr="00384498" w:rsidRDefault="00F2781B" w:rsidP="00F2781B">
      <w:pPr>
        <w:keepNext/>
        <w:suppressAutoHyphens w:val="0"/>
        <w:jc w:val="center"/>
        <w:outlineLvl w:val="0"/>
        <w:rPr>
          <w:rFonts w:ascii="Times New Roman" w:hAnsi="Times New Roman" w:cs="Times New Roman"/>
          <w:b/>
          <w:bCs/>
          <w:sz w:val="22"/>
          <w:szCs w:val="22"/>
        </w:rPr>
      </w:pPr>
      <w:bookmarkStart w:id="158" w:name="_Toc526847784"/>
      <w:r w:rsidRPr="00384498">
        <w:rPr>
          <w:rFonts w:ascii="Times New Roman" w:hAnsi="Times New Roman" w:cs="Times New Roman"/>
          <w:b/>
          <w:bCs/>
          <w:sz w:val="22"/>
          <w:szCs w:val="22"/>
        </w:rPr>
        <w:t>9.2. Разъяснение положений извещения о проведении запроса котировок в электронной форме</w:t>
      </w:r>
      <w:bookmarkEnd w:id="158"/>
    </w:p>
    <w:p w14:paraId="6471A185" w14:textId="77777777" w:rsidR="00F2781B" w:rsidRPr="00384498" w:rsidRDefault="00F2781B" w:rsidP="00F2781B">
      <w:pPr>
        <w:keepNext/>
        <w:tabs>
          <w:tab w:val="left" w:pos="1307"/>
        </w:tabs>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 xml:space="preserve">При проведении запроса котировок какие-либо переговоры Заказчика или комиссии по осуществлению закупки с участником закупки не допускаются. </w:t>
      </w:r>
    </w:p>
    <w:p w14:paraId="764E5B2F" w14:textId="77777777" w:rsidR="00F2781B" w:rsidRPr="00384498" w:rsidRDefault="00F2781B" w:rsidP="00F2781B">
      <w:pPr>
        <w:keepNext/>
        <w:tabs>
          <w:tab w:val="left" w:pos="1307"/>
        </w:tabs>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 xml:space="preserve">Любой участник закупки вправе направить в адрес Заказчика запрос о разъяснении положений извещения о проведении запроса котировок. </w:t>
      </w:r>
    </w:p>
    <w:p w14:paraId="370D122F" w14:textId="77777777" w:rsidR="00F2781B" w:rsidRPr="00384498" w:rsidRDefault="00F2781B" w:rsidP="00F2781B">
      <w:pPr>
        <w:keepNext/>
        <w:tabs>
          <w:tab w:val="left" w:pos="1307"/>
        </w:tabs>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 xml:space="preserve">Разъяснение положений извещения о проведении запроса котировок осуществляется в соответствии с пунктом 6 подраздела 4.1 настоящего Положения. </w:t>
      </w:r>
    </w:p>
    <w:p w14:paraId="0B7F7583" w14:textId="77777777" w:rsidR="00F2781B" w:rsidRPr="00384498" w:rsidRDefault="00F2781B" w:rsidP="00F2781B">
      <w:pPr>
        <w:keepNext/>
        <w:suppressAutoHyphens w:val="0"/>
        <w:jc w:val="center"/>
        <w:outlineLvl w:val="0"/>
        <w:rPr>
          <w:rFonts w:ascii="Times New Roman" w:hAnsi="Times New Roman" w:cs="Times New Roman"/>
          <w:b/>
          <w:bCs/>
          <w:sz w:val="22"/>
          <w:szCs w:val="22"/>
        </w:rPr>
      </w:pPr>
    </w:p>
    <w:p w14:paraId="33CBCD4D" w14:textId="77777777" w:rsidR="00F2781B" w:rsidRPr="00384498" w:rsidRDefault="00F2781B" w:rsidP="00F2781B">
      <w:pPr>
        <w:keepNext/>
        <w:suppressAutoHyphens w:val="0"/>
        <w:jc w:val="center"/>
        <w:outlineLvl w:val="0"/>
        <w:rPr>
          <w:rFonts w:ascii="Times New Roman" w:hAnsi="Times New Roman" w:cs="Times New Roman"/>
          <w:b/>
          <w:bCs/>
          <w:sz w:val="22"/>
          <w:szCs w:val="22"/>
        </w:rPr>
      </w:pPr>
      <w:bookmarkStart w:id="159" w:name="_Toc526847785"/>
      <w:r w:rsidRPr="00384498">
        <w:rPr>
          <w:rFonts w:ascii="Times New Roman" w:hAnsi="Times New Roman" w:cs="Times New Roman"/>
          <w:b/>
          <w:bCs/>
          <w:sz w:val="22"/>
          <w:szCs w:val="22"/>
        </w:rPr>
        <w:t>9.3. Внесение изменений в извещение о проведении запроса котировок в электронной форме</w:t>
      </w:r>
      <w:bookmarkEnd w:id="159"/>
    </w:p>
    <w:p w14:paraId="2C8FCAFB" w14:textId="77777777" w:rsidR="00F2781B" w:rsidRPr="00384498" w:rsidRDefault="00F2781B" w:rsidP="00F2781B">
      <w:pPr>
        <w:keepNext/>
        <w:tabs>
          <w:tab w:val="left" w:pos="1307"/>
        </w:tabs>
        <w:suppressAutoHyphens w:val="0"/>
        <w:ind w:firstLine="567"/>
        <w:jc w:val="both"/>
        <w:rPr>
          <w:rFonts w:ascii="Times New Roman" w:hAnsi="Times New Roman" w:cs="Times New Roman"/>
          <w:color w:val="000000"/>
          <w:sz w:val="22"/>
          <w:szCs w:val="22"/>
        </w:rPr>
      </w:pPr>
      <w:r w:rsidRPr="00384498">
        <w:rPr>
          <w:rFonts w:ascii="Times New Roman" w:hAnsi="Times New Roman" w:cs="Times New Roman"/>
          <w:color w:val="000000"/>
          <w:sz w:val="22"/>
          <w:szCs w:val="22"/>
        </w:rPr>
        <w:t xml:space="preserve">Заказчик по собственной инициативе или в соответствии с запросом участника закупки вправе принять решение о внесении изменений в извещение о проведении запроса котировок. </w:t>
      </w:r>
    </w:p>
    <w:p w14:paraId="236AC804" w14:textId="77777777" w:rsidR="00F2781B" w:rsidRPr="00384498" w:rsidRDefault="00F2781B" w:rsidP="00F2781B">
      <w:pPr>
        <w:keepNext/>
        <w:tabs>
          <w:tab w:val="left" w:pos="1307"/>
        </w:tabs>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 xml:space="preserve">Внесение изменений в извещение о проведении запроса котировок осуществляется в соответствии с пунктом 5 подраздела 4.1 настоящего Положения. </w:t>
      </w:r>
    </w:p>
    <w:p w14:paraId="52880A35" w14:textId="77777777" w:rsidR="00F2781B" w:rsidRPr="00384498" w:rsidRDefault="00F2781B" w:rsidP="00F2781B">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 xml:space="preserve">Заказчик не несет ответственности в случае, если участник закупки не ознакомился с изменениями, внесенными в извещение о проведении запроса котировок, размещенными и опубликованными надлежащим образом. </w:t>
      </w:r>
    </w:p>
    <w:p w14:paraId="47FC7B67" w14:textId="77777777" w:rsidR="00F2781B" w:rsidRPr="00384498" w:rsidRDefault="00F2781B" w:rsidP="00F2781B">
      <w:pPr>
        <w:keepNext/>
        <w:suppressAutoHyphens w:val="0"/>
        <w:ind w:firstLine="567"/>
        <w:jc w:val="both"/>
        <w:rPr>
          <w:rFonts w:ascii="Times New Roman" w:hAnsi="Times New Roman" w:cs="Times New Roman"/>
          <w:sz w:val="22"/>
          <w:szCs w:val="22"/>
        </w:rPr>
      </w:pPr>
    </w:p>
    <w:p w14:paraId="3C170AB1" w14:textId="77777777" w:rsidR="00F2781B" w:rsidRPr="00384498" w:rsidRDefault="00F2781B" w:rsidP="00F2781B">
      <w:pPr>
        <w:keepNext/>
        <w:suppressAutoHyphens w:val="0"/>
        <w:jc w:val="center"/>
        <w:outlineLvl w:val="0"/>
        <w:rPr>
          <w:rFonts w:ascii="Times New Roman" w:hAnsi="Times New Roman" w:cs="Times New Roman"/>
          <w:b/>
          <w:bCs/>
          <w:sz w:val="22"/>
          <w:szCs w:val="22"/>
        </w:rPr>
      </w:pPr>
      <w:bookmarkStart w:id="160" w:name="_Toc526847786"/>
      <w:r w:rsidRPr="00384498">
        <w:rPr>
          <w:rFonts w:ascii="Times New Roman" w:hAnsi="Times New Roman" w:cs="Times New Roman"/>
          <w:b/>
          <w:bCs/>
          <w:sz w:val="22"/>
          <w:szCs w:val="22"/>
        </w:rPr>
        <w:t>9.4. Требования к содержанию, составу, оформлению и форме</w:t>
      </w:r>
      <w:bookmarkStart w:id="161" w:name="_Toc526847787"/>
      <w:bookmarkEnd w:id="160"/>
      <w:r w:rsidR="009B1A94">
        <w:rPr>
          <w:rFonts w:ascii="Times New Roman" w:hAnsi="Times New Roman" w:cs="Times New Roman"/>
          <w:b/>
          <w:bCs/>
          <w:sz w:val="22"/>
          <w:szCs w:val="22"/>
        </w:rPr>
        <w:t xml:space="preserve"> </w:t>
      </w:r>
      <w:r w:rsidRPr="00384498">
        <w:rPr>
          <w:rFonts w:ascii="Times New Roman" w:hAnsi="Times New Roman" w:cs="Times New Roman"/>
          <w:b/>
          <w:bCs/>
          <w:sz w:val="22"/>
          <w:szCs w:val="22"/>
        </w:rPr>
        <w:t>заявки на участие в запросе котировок в электронной форме</w:t>
      </w:r>
      <w:bookmarkEnd w:id="161"/>
    </w:p>
    <w:p w14:paraId="5B01EDD5" w14:textId="77777777" w:rsidR="00F2781B" w:rsidRPr="00384498" w:rsidRDefault="00F2781B" w:rsidP="00F2781B">
      <w:pPr>
        <w:keepNext/>
        <w:tabs>
          <w:tab w:val="left" w:pos="1307"/>
        </w:tabs>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 xml:space="preserve">Участник закупки подает заявку на участие в запросе котировок в электронной форме в соответствии с требованиями, изложенными в извещении о запросе котировок, в срок и по форме, указанные в извещении о </w:t>
      </w:r>
      <w:r w:rsidRPr="00384498">
        <w:rPr>
          <w:rFonts w:ascii="Times New Roman" w:hAnsi="Times New Roman" w:cs="Times New Roman"/>
          <w:sz w:val="22"/>
          <w:szCs w:val="22"/>
        </w:rPr>
        <w:lastRenderedPageBreak/>
        <w:t xml:space="preserve">запросе котировок. </w:t>
      </w:r>
    </w:p>
    <w:p w14:paraId="740DF3CB" w14:textId="77777777" w:rsidR="00F2781B" w:rsidRPr="00384498" w:rsidRDefault="00F2781B" w:rsidP="00F2781B">
      <w:pPr>
        <w:keepNext/>
        <w:tabs>
          <w:tab w:val="left" w:pos="1307"/>
        </w:tabs>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Состав заявки устанавливается в извещении о проведении запроса котировок.</w:t>
      </w:r>
    </w:p>
    <w:p w14:paraId="564EB6C5" w14:textId="77777777" w:rsidR="00F2781B" w:rsidRPr="00384498" w:rsidRDefault="00F2781B" w:rsidP="00F2781B">
      <w:pPr>
        <w:keepNext/>
        <w:tabs>
          <w:tab w:val="left" w:pos="1307"/>
        </w:tabs>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При подготовке заявки участниками закупки должны применяться общепринятые обозначения и наименования в соответствии с требованиями действующих нормативных документов.</w:t>
      </w:r>
    </w:p>
    <w:p w14:paraId="24C67F81" w14:textId="77777777" w:rsidR="00F2781B" w:rsidRPr="00384498" w:rsidRDefault="00F2781B" w:rsidP="00F2781B">
      <w:pPr>
        <w:keepNext/>
        <w:tabs>
          <w:tab w:val="left" w:pos="1307"/>
        </w:tabs>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Сведения, которые содержатся в заявках участников закупки, не должны допускать двусмысленных (неоднозначных) толкований.</w:t>
      </w:r>
    </w:p>
    <w:p w14:paraId="6E164CD4" w14:textId="77777777" w:rsidR="00F2781B" w:rsidRPr="00384498" w:rsidRDefault="00F2781B" w:rsidP="00F2781B">
      <w:pPr>
        <w:keepNext/>
        <w:tabs>
          <w:tab w:val="left" w:pos="1307"/>
        </w:tabs>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Все документы, представляемые участниками закупки в составе заявки на участие в запросе котировок, должны быть заполнены по всем пунктам.</w:t>
      </w:r>
    </w:p>
    <w:p w14:paraId="688E6077" w14:textId="77777777" w:rsidR="00F2781B" w:rsidRPr="00384498" w:rsidRDefault="00F2781B" w:rsidP="00F2781B">
      <w:pPr>
        <w:keepNext/>
        <w:tabs>
          <w:tab w:val="left" w:pos="1307"/>
        </w:tabs>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 xml:space="preserve">Все документы, входящие в состав заявки на участие в запросе котировок, должны быть составлены на русском языке. Подача документов, входящих в состав заявки на иностранном языке, должна сопровождаться предоставлением надлежащим образом заверенного перевода соответствующих документов на русский язык.     </w:t>
      </w:r>
    </w:p>
    <w:p w14:paraId="3917B462" w14:textId="77777777" w:rsidR="00F2781B" w:rsidRPr="00384498" w:rsidRDefault="00F2781B" w:rsidP="00F2781B">
      <w:pPr>
        <w:keepNext/>
        <w:tabs>
          <w:tab w:val="left" w:pos="1307"/>
        </w:tabs>
        <w:suppressAutoHyphens w:val="0"/>
        <w:ind w:firstLine="567"/>
        <w:jc w:val="both"/>
        <w:rPr>
          <w:rFonts w:ascii="Times New Roman" w:hAnsi="Times New Roman" w:cs="Times New Roman"/>
          <w:sz w:val="22"/>
          <w:szCs w:val="22"/>
        </w:rPr>
      </w:pPr>
    </w:p>
    <w:p w14:paraId="5D6FF6CE" w14:textId="77777777" w:rsidR="00F2781B" w:rsidRPr="00384498" w:rsidRDefault="00F2781B" w:rsidP="00F2781B">
      <w:pPr>
        <w:keepNext/>
        <w:suppressAutoHyphens w:val="0"/>
        <w:jc w:val="center"/>
        <w:outlineLvl w:val="0"/>
        <w:rPr>
          <w:rFonts w:ascii="Times New Roman" w:hAnsi="Times New Roman" w:cs="Times New Roman"/>
          <w:b/>
          <w:bCs/>
          <w:sz w:val="22"/>
          <w:szCs w:val="22"/>
        </w:rPr>
      </w:pPr>
      <w:bookmarkStart w:id="162" w:name="_Toc526847788"/>
      <w:r w:rsidRPr="00384498">
        <w:rPr>
          <w:rFonts w:ascii="Times New Roman" w:hAnsi="Times New Roman" w:cs="Times New Roman"/>
          <w:b/>
          <w:bCs/>
          <w:sz w:val="22"/>
          <w:szCs w:val="22"/>
        </w:rPr>
        <w:t>9.5. Требования к предложениям о цене договора (цене лота)</w:t>
      </w:r>
      <w:bookmarkEnd w:id="162"/>
    </w:p>
    <w:p w14:paraId="2B5C298F" w14:textId="77777777" w:rsidR="00F2781B" w:rsidRPr="00384498" w:rsidRDefault="00F2781B" w:rsidP="00F2781B">
      <w:pPr>
        <w:keepNext/>
        <w:tabs>
          <w:tab w:val="left" w:pos="1307"/>
        </w:tabs>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Направляя заявку, участник закупки заявляет о своем согласии поставить товары (выполнить работы, оказать услуги), являющиеся предметом запроса котировок, в пределах стоимости, не превышающей начальную (максимальную) цену договора (цену лота).</w:t>
      </w:r>
    </w:p>
    <w:p w14:paraId="09B31BEF" w14:textId="77777777" w:rsidR="00F2781B" w:rsidRPr="00384498" w:rsidRDefault="00F2781B" w:rsidP="00F2781B">
      <w:pPr>
        <w:keepNext/>
        <w:tabs>
          <w:tab w:val="left" w:pos="1307"/>
        </w:tabs>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Все расходы на перевозку, страхование, уплату таможенных пошлин, налогов и других обязательных платежей, которые поставщик (подрядчик, исполнитель) по договору должен оплачивать в соответствии с условиями извещения о запросе котировок, договора или на иных основаниях, должны быть включены в цену договора (цену лота), предлагаемую участником закупки</w:t>
      </w:r>
      <w:r w:rsidRPr="00384498">
        <w:rPr>
          <w:rFonts w:ascii="Times New Roman" w:hAnsi="Times New Roman" w:cs="Times New Roman"/>
          <w:bCs/>
          <w:iCs/>
          <w:sz w:val="22"/>
          <w:szCs w:val="22"/>
        </w:rPr>
        <w:t>.</w:t>
      </w:r>
    </w:p>
    <w:p w14:paraId="37435027" w14:textId="77777777" w:rsidR="00F2781B" w:rsidRPr="00384498" w:rsidRDefault="00F2781B" w:rsidP="00F2781B">
      <w:pPr>
        <w:keepNext/>
        <w:tabs>
          <w:tab w:val="left" w:pos="1307"/>
        </w:tabs>
        <w:suppressAutoHyphens w:val="0"/>
        <w:ind w:firstLine="567"/>
        <w:jc w:val="both"/>
        <w:rPr>
          <w:rFonts w:ascii="Times New Roman" w:hAnsi="Times New Roman" w:cs="Times New Roman"/>
          <w:sz w:val="22"/>
          <w:szCs w:val="22"/>
        </w:rPr>
      </w:pPr>
      <w:r w:rsidRPr="00384498">
        <w:rPr>
          <w:rFonts w:ascii="Times New Roman" w:hAnsi="Times New Roman" w:cs="Times New Roman"/>
          <w:bCs/>
          <w:iCs/>
          <w:sz w:val="22"/>
          <w:szCs w:val="22"/>
        </w:rPr>
        <w:t>Неучтенные затраты поставщика (подрядчика, исполнителя) по договору, связанные с исполнением договора, но не включенные в предлагаемую цену договора, не подлежат оплате Заказчиком.</w:t>
      </w:r>
    </w:p>
    <w:p w14:paraId="2C66C814" w14:textId="77777777" w:rsidR="00F2781B" w:rsidRPr="00384498" w:rsidRDefault="00F2781B" w:rsidP="00F2781B">
      <w:pPr>
        <w:keepNext/>
        <w:tabs>
          <w:tab w:val="left" w:pos="1307"/>
        </w:tabs>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Цена договора (цена лота)</w:t>
      </w:r>
      <w:r w:rsidRPr="00384498">
        <w:rPr>
          <w:rFonts w:ascii="Times New Roman" w:hAnsi="Times New Roman" w:cs="Times New Roman"/>
          <w:bCs/>
          <w:sz w:val="22"/>
          <w:szCs w:val="22"/>
        </w:rPr>
        <w:t xml:space="preserve"> должна быть выражена в валюте Российской Федерации, если иное не предусмотрено извещением о запросе котировок.</w:t>
      </w:r>
    </w:p>
    <w:p w14:paraId="7E166DEB" w14:textId="77777777" w:rsidR="00F2781B" w:rsidRPr="00384498" w:rsidRDefault="00F2781B" w:rsidP="00F2781B">
      <w:pPr>
        <w:keepNext/>
        <w:suppressAutoHyphens w:val="0"/>
        <w:jc w:val="center"/>
        <w:outlineLvl w:val="0"/>
        <w:rPr>
          <w:rFonts w:ascii="Times New Roman" w:hAnsi="Times New Roman" w:cs="Times New Roman"/>
          <w:b/>
          <w:bCs/>
          <w:sz w:val="22"/>
          <w:szCs w:val="22"/>
        </w:rPr>
      </w:pPr>
    </w:p>
    <w:p w14:paraId="3D83DB97" w14:textId="77777777" w:rsidR="00F2781B" w:rsidRPr="00384498" w:rsidRDefault="00F2781B" w:rsidP="00F2781B">
      <w:pPr>
        <w:keepNext/>
        <w:suppressAutoHyphens w:val="0"/>
        <w:jc w:val="center"/>
        <w:outlineLvl w:val="0"/>
        <w:rPr>
          <w:rFonts w:ascii="Times New Roman" w:hAnsi="Times New Roman" w:cs="Times New Roman"/>
          <w:b/>
          <w:bCs/>
          <w:sz w:val="22"/>
          <w:szCs w:val="22"/>
        </w:rPr>
      </w:pPr>
      <w:bookmarkStart w:id="163" w:name="_Toc526847789"/>
      <w:r w:rsidRPr="00384498">
        <w:rPr>
          <w:rFonts w:ascii="Times New Roman" w:hAnsi="Times New Roman" w:cs="Times New Roman"/>
          <w:b/>
          <w:bCs/>
          <w:sz w:val="22"/>
          <w:szCs w:val="22"/>
        </w:rPr>
        <w:t>9.6. Требования к описанию предмета запроса котировок в электронной форме</w:t>
      </w:r>
      <w:bookmarkEnd w:id="163"/>
    </w:p>
    <w:p w14:paraId="068BF638" w14:textId="77777777" w:rsidR="00F2781B" w:rsidRPr="00384498" w:rsidRDefault="00F2781B" w:rsidP="00F2781B">
      <w:pPr>
        <w:keepNext/>
        <w:tabs>
          <w:tab w:val="left" w:pos="1307"/>
        </w:tabs>
        <w:suppressAutoHyphens w:val="0"/>
        <w:ind w:firstLine="567"/>
        <w:jc w:val="both"/>
        <w:rPr>
          <w:rFonts w:ascii="Times New Roman" w:hAnsi="Times New Roman" w:cs="Times New Roman"/>
          <w:sz w:val="22"/>
          <w:szCs w:val="22"/>
        </w:rPr>
      </w:pPr>
      <w:r w:rsidRPr="00384498">
        <w:rPr>
          <w:rFonts w:ascii="Times New Roman" w:hAnsi="Times New Roman" w:cs="Times New Roman"/>
          <w:bCs/>
          <w:sz w:val="22"/>
          <w:szCs w:val="22"/>
        </w:rPr>
        <w:t xml:space="preserve">Описание </w:t>
      </w:r>
      <w:r w:rsidRPr="00384498">
        <w:rPr>
          <w:rFonts w:ascii="Times New Roman" w:hAnsi="Times New Roman" w:cs="Times New Roman"/>
          <w:sz w:val="22"/>
          <w:szCs w:val="22"/>
        </w:rPr>
        <w:t>участниками закупки предмета запроса котировок, в том числе качества, технических характеристик товара (работ, услуг), требований к их безопасности, функциональных характеристик (потребительских свойств) товара, размеров, требований к упаковке и отгрузке товара и иных показателей, связанных с определением соответствия товара (работ, услуг) потребностям Заказчика, осуществляется в соответствии с требованиями и по форме (техническое предложение), указанными в извещении о запросе котировок.</w:t>
      </w:r>
    </w:p>
    <w:p w14:paraId="427164F6" w14:textId="77777777" w:rsidR="00F2781B" w:rsidRPr="00384498" w:rsidRDefault="00F2781B" w:rsidP="00F2781B">
      <w:pPr>
        <w:keepNext/>
        <w:tabs>
          <w:tab w:val="left" w:pos="1307"/>
        </w:tabs>
        <w:suppressAutoHyphens w:val="0"/>
        <w:ind w:firstLine="567"/>
        <w:jc w:val="both"/>
        <w:rPr>
          <w:rFonts w:ascii="Times New Roman" w:hAnsi="Times New Roman" w:cs="Times New Roman"/>
          <w:sz w:val="22"/>
          <w:szCs w:val="22"/>
        </w:rPr>
      </w:pPr>
      <w:r w:rsidRPr="00384498">
        <w:rPr>
          <w:rFonts w:ascii="Times New Roman" w:hAnsi="Times New Roman" w:cs="Times New Roman"/>
          <w:bCs/>
          <w:sz w:val="22"/>
          <w:szCs w:val="22"/>
        </w:rPr>
        <w:t xml:space="preserve">Описание участниками закупки предмета запроса котировок должно быть развернутое по каждой позиции установленной формы. Не допускается при заполнении формы применение коротких односложных понятий, таких как: «наличие», «обеспечены», «да», «нет» и т.п. </w:t>
      </w:r>
    </w:p>
    <w:p w14:paraId="133B0810" w14:textId="77777777" w:rsidR="00F2781B" w:rsidRPr="00384498" w:rsidRDefault="00F2781B" w:rsidP="00F2781B">
      <w:pPr>
        <w:keepNext/>
        <w:tabs>
          <w:tab w:val="left" w:pos="1307"/>
        </w:tabs>
        <w:suppressAutoHyphens w:val="0"/>
        <w:ind w:firstLine="567"/>
        <w:jc w:val="both"/>
        <w:rPr>
          <w:rFonts w:ascii="Times New Roman" w:hAnsi="Times New Roman" w:cs="Times New Roman"/>
          <w:bCs/>
          <w:sz w:val="22"/>
          <w:szCs w:val="22"/>
        </w:rPr>
      </w:pPr>
      <w:r w:rsidRPr="00384498">
        <w:rPr>
          <w:rFonts w:ascii="Times New Roman" w:hAnsi="Times New Roman" w:cs="Times New Roman"/>
          <w:bCs/>
          <w:sz w:val="22"/>
          <w:szCs w:val="22"/>
        </w:rPr>
        <w:t>При описании цифровых показателей характеристик товара (работ, услуг), в том числе условий гарантийного обслуживания, не допускается применение понятий «не более», «не менее».</w:t>
      </w:r>
    </w:p>
    <w:p w14:paraId="5AB1075B" w14:textId="77777777" w:rsidR="00F2781B" w:rsidRPr="00384498" w:rsidRDefault="00F2781B" w:rsidP="00F2781B">
      <w:pPr>
        <w:keepNext/>
        <w:suppressAutoHyphens w:val="0"/>
        <w:jc w:val="center"/>
        <w:outlineLvl w:val="0"/>
        <w:rPr>
          <w:rFonts w:ascii="Times New Roman" w:hAnsi="Times New Roman" w:cs="Times New Roman"/>
          <w:b/>
          <w:bCs/>
          <w:sz w:val="22"/>
          <w:szCs w:val="22"/>
        </w:rPr>
      </w:pPr>
    </w:p>
    <w:p w14:paraId="54741B14" w14:textId="77777777" w:rsidR="00F2781B" w:rsidRPr="00384498" w:rsidRDefault="00F2781B" w:rsidP="00F2781B">
      <w:pPr>
        <w:keepNext/>
        <w:suppressAutoHyphens w:val="0"/>
        <w:jc w:val="center"/>
        <w:outlineLvl w:val="0"/>
        <w:rPr>
          <w:rFonts w:ascii="Times New Roman" w:hAnsi="Times New Roman" w:cs="Times New Roman"/>
          <w:b/>
          <w:bCs/>
          <w:sz w:val="22"/>
          <w:szCs w:val="22"/>
        </w:rPr>
      </w:pPr>
      <w:bookmarkStart w:id="164" w:name="_Toc526847790"/>
      <w:r w:rsidRPr="00384498">
        <w:rPr>
          <w:rFonts w:ascii="Times New Roman" w:hAnsi="Times New Roman" w:cs="Times New Roman"/>
          <w:b/>
          <w:bCs/>
          <w:sz w:val="22"/>
          <w:szCs w:val="22"/>
        </w:rPr>
        <w:t>9.7. Срок и порядок подачи заявки на участие в запросе котировок в электронной форме</w:t>
      </w:r>
      <w:bookmarkEnd w:id="164"/>
    </w:p>
    <w:p w14:paraId="053FB31F" w14:textId="77777777" w:rsidR="00F2781B" w:rsidRPr="00384498" w:rsidRDefault="00F2781B" w:rsidP="00F2781B">
      <w:pPr>
        <w:keepNext/>
        <w:tabs>
          <w:tab w:val="left" w:pos="1307"/>
        </w:tabs>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Подача заявок на участие в запросе котировок начинается в любое время с момента размещения извещения о проведении запросе котировок до предусмотренных извещением о запросе котировок даты и времени окончания срока подачи заявок на участие в запросе котировок.</w:t>
      </w:r>
    </w:p>
    <w:p w14:paraId="77C77277" w14:textId="77777777" w:rsidR="00F2781B" w:rsidRPr="00384498" w:rsidRDefault="00F2781B" w:rsidP="00F2781B">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Подача заявок на участие в запросе котировок в электронной форме осуществляется только лицами, зарегистрированными или аккредитованными на электронной площадке.</w:t>
      </w:r>
    </w:p>
    <w:p w14:paraId="397F4700" w14:textId="77777777" w:rsidR="00F2781B" w:rsidRPr="00384498" w:rsidRDefault="00F2781B" w:rsidP="00F2781B">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Заявка на участие в запросе котировок в электронной форме состоит из предложений участника запроса котировок в электронной форме о предлагаемых товаре, работе, услуге, а также о цене контракта. Такая заявка направляется участником запроса котировок в электронной форме оператору электронной площадки.</w:t>
      </w:r>
    </w:p>
    <w:p w14:paraId="62D3A9EF" w14:textId="77777777" w:rsidR="00F2781B" w:rsidRPr="00384498" w:rsidRDefault="00F2781B" w:rsidP="00F2781B">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Участник запроса котировок в электронной форме вправе подать только одну заявку на участие в таком запросе.</w:t>
      </w:r>
    </w:p>
    <w:p w14:paraId="6D2B14FB" w14:textId="77777777" w:rsidR="00F2781B" w:rsidRPr="00384498" w:rsidRDefault="00F2781B" w:rsidP="00F2781B">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Заявка на участие в запросе котировок в электронной форме должна содержать следующие документы и информацию:</w:t>
      </w:r>
    </w:p>
    <w:p w14:paraId="28D0D540" w14:textId="77777777" w:rsidR="00F2781B" w:rsidRPr="00384498" w:rsidRDefault="00F2781B" w:rsidP="00F2781B">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1) согласие участника запроса котировок в электронной форме на поставку товара, выполнение работы или оказание услуги на условиях, предусмотренных извещением о проведении запроса котировок в электронной форме и не подлежащих изменению по результатам проведения запроса котировок в электронной форме;</w:t>
      </w:r>
    </w:p>
    <w:p w14:paraId="6E91B9A9" w14:textId="77777777" w:rsidR="00F2781B" w:rsidRPr="00384498" w:rsidRDefault="00F2781B" w:rsidP="00F2781B">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2) при осуществлении закупки товара или закупки работы, услуги, для выполнения, оказания которых используется товар:</w:t>
      </w:r>
    </w:p>
    <w:p w14:paraId="678C782F" w14:textId="77777777" w:rsidR="00F2781B" w:rsidRPr="00384498" w:rsidRDefault="00F2781B" w:rsidP="00F2781B">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а) документы, предусмотренные нормативными правовыми актами, принятыми в соответствии с пунктом 1 частью 8 статьи 3 Закона 223-ФЗ, в случае закупки товаров, на которые распространяется действие указанных нормативных правовых актов, или копии таких документов;</w:t>
      </w:r>
    </w:p>
    <w:p w14:paraId="12EBA394" w14:textId="77777777" w:rsidR="00F2781B" w:rsidRPr="00384498" w:rsidRDefault="00F2781B" w:rsidP="00F2781B">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 xml:space="preserve">б) конкретные показатели товара, соответствующие значениям, установленным извещением о проведении запроса котировок в электронной форме, и указание на товарный знак (при наличии). Информация, </w:t>
      </w:r>
      <w:r w:rsidRPr="00384498">
        <w:rPr>
          <w:rFonts w:ascii="Times New Roman" w:hAnsi="Times New Roman" w:cs="Times New Roman"/>
          <w:sz w:val="22"/>
          <w:szCs w:val="22"/>
        </w:rPr>
        <w:lastRenderedPageBreak/>
        <w:t>предусмотренная настоящим подпунктом, включается в заявку на участие в запросе котировок в электронной форме в случае отсутствия в извещении о проведении запроса котировок в электронной форме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извещении о проведении запроса котировок в электронной форме;</w:t>
      </w:r>
    </w:p>
    <w:p w14:paraId="74EF2BF2" w14:textId="77777777" w:rsidR="00F2781B" w:rsidRPr="00384498" w:rsidRDefault="00F2781B" w:rsidP="00F2781B">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3) наименование, фирменное наименование (при наличии), место нахождения (для юридического лица), фамилия, имя, отчество  (при наличии), паспортные данные, место жительства (для физического лица), почтовый адрес участника такого запроса, номер контактного телефона, идентификационный номер налогоплательщика участника такого запроса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запроса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запроса;</w:t>
      </w:r>
    </w:p>
    <w:p w14:paraId="1675D22F" w14:textId="77777777" w:rsidR="00F2781B" w:rsidRPr="00384498" w:rsidRDefault="00F2781B" w:rsidP="00F2781B">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4) декларация участника запроса котировок в электронной форме о соответствии участника запроса котировок в электронной форме требованиям, установленным пунктом 2 подраздела 1.4 настоящего Положения;</w:t>
      </w:r>
    </w:p>
    <w:p w14:paraId="410D24E0" w14:textId="77777777" w:rsidR="00F2781B" w:rsidRPr="00384498" w:rsidRDefault="00F2781B" w:rsidP="00F2781B">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Требовать от участника запроса котировок в электронной форме предоставления иных информации и электронных документов, за исключением предусмотренных настоящим разделом информации и электронных документов, не допускается.</w:t>
      </w:r>
    </w:p>
    <w:p w14:paraId="304C6A03" w14:textId="77777777" w:rsidR="00F2781B" w:rsidRPr="00384498" w:rsidRDefault="00F2781B" w:rsidP="00F2781B">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Участник запроса котировок в электронной форме, подавший заявку на участие в таком запросе, вправе отозвать данную заявку не позднее даты и времени окончания срока подачи заявок на участие в таком запросе, направив об этом уведомление оператору электронной площадки.</w:t>
      </w:r>
    </w:p>
    <w:p w14:paraId="7E8BB73F" w14:textId="77777777" w:rsidR="00F2781B" w:rsidRPr="00384498" w:rsidRDefault="00F2781B" w:rsidP="00F2781B">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 xml:space="preserve">В случае, если по окончании срока подачи заявок на участие в запросе котировок в электронной форме подана только одна заявка на участие в запросе котировок в электронной форме или не подана ни одна заявка на участие запросе котировок в электронной форме, такой запрос котировок в электронной форме признается несостоявшимся. </w:t>
      </w:r>
    </w:p>
    <w:p w14:paraId="5101FB00" w14:textId="77777777" w:rsidR="00F2781B" w:rsidRPr="00384498" w:rsidRDefault="00F2781B" w:rsidP="00F2781B">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 xml:space="preserve">В случае, если по окончании срока подачи заявок на участие в запросе котировок в электронной форме подана только одна заявка на участие в таком запросе котировок, указанная заявка рассматривается в порядке, установленном извещением о запросе котировок. </w:t>
      </w:r>
    </w:p>
    <w:p w14:paraId="54070671" w14:textId="77777777" w:rsidR="00F2781B" w:rsidRPr="00384498" w:rsidRDefault="00F2781B" w:rsidP="00F2781B">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color w:val="000000"/>
          <w:sz w:val="22"/>
          <w:szCs w:val="22"/>
        </w:rPr>
        <w:t>В случае, если указанная заявка соответствует требованиям и условиям, предусмотренным извещением о запросе котировок</w:t>
      </w:r>
      <w:r w:rsidRPr="00384498">
        <w:rPr>
          <w:rFonts w:ascii="Times New Roman" w:hAnsi="Times New Roman" w:cs="Times New Roman"/>
          <w:sz w:val="22"/>
          <w:szCs w:val="22"/>
        </w:rPr>
        <w:t>,</w:t>
      </w:r>
      <w:r w:rsidRPr="00384498">
        <w:rPr>
          <w:rFonts w:ascii="Times New Roman" w:hAnsi="Times New Roman" w:cs="Times New Roman"/>
          <w:color w:val="000000"/>
          <w:sz w:val="22"/>
          <w:szCs w:val="22"/>
        </w:rPr>
        <w:t xml:space="preserve"> Заказчик обязан передать участнику закупки, подавшему единственную заявку на участие в запросе котировок, проект договора в порядке и на условиях, предусмотренных извещением о запросе котировок.</w:t>
      </w:r>
    </w:p>
    <w:p w14:paraId="2C8EF5EB" w14:textId="77777777" w:rsidR="00F2781B" w:rsidRPr="00384498" w:rsidRDefault="00F2781B" w:rsidP="00F2781B">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Участник закупки, подавший указанную заявку, не вправе отказаться от заключения договора.</w:t>
      </w:r>
    </w:p>
    <w:p w14:paraId="037CFC2F" w14:textId="77777777" w:rsidR="00F2781B" w:rsidRPr="00384498" w:rsidRDefault="00F2781B" w:rsidP="00F2781B">
      <w:pPr>
        <w:keepNext/>
        <w:suppressAutoHyphens w:val="0"/>
        <w:jc w:val="center"/>
        <w:outlineLvl w:val="0"/>
        <w:rPr>
          <w:rFonts w:ascii="Times New Roman" w:hAnsi="Times New Roman" w:cs="Times New Roman"/>
          <w:b/>
          <w:bCs/>
          <w:sz w:val="22"/>
          <w:szCs w:val="22"/>
        </w:rPr>
      </w:pPr>
    </w:p>
    <w:p w14:paraId="6CE3594F" w14:textId="77777777" w:rsidR="00F2781B" w:rsidRPr="00384498" w:rsidRDefault="00F2781B" w:rsidP="00F2781B">
      <w:pPr>
        <w:keepNext/>
        <w:suppressAutoHyphens w:val="0"/>
        <w:jc w:val="center"/>
        <w:outlineLvl w:val="0"/>
        <w:rPr>
          <w:rFonts w:ascii="Times New Roman" w:hAnsi="Times New Roman" w:cs="Times New Roman"/>
          <w:b/>
          <w:bCs/>
          <w:sz w:val="22"/>
          <w:szCs w:val="22"/>
        </w:rPr>
      </w:pPr>
      <w:bookmarkStart w:id="165" w:name="_Toc526847791"/>
      <w:r w:rsidRPr="00384498">
        <w:rPr>
          <w:rFonts w:ascii="Times New Roman" w:hAnsi="Times New Roman" w:cs="Times New Roman"/>
          <w:b/>
          <w:bCs/>
          <w:sz w:val="22"/>
          <w:szCs w:val="22"/>
        </w:rPr>
        <w:t>9.8. Рассмотрение и</w:t>
      </w:r>
      <w:r w:rsidR="009B1A94">
        <w:rPr>
          <w:rFonts w:ascii="Times New Roman" w:hAnsi="Times New Roman" w:cs="Times New Roman"/>
          <w:b/>
          <w:bCs/>
          <w:sz w:val="22"/>
          <w:szCs w:val="22"/>
        </w:rPr>
        <w:t xml:space="preserve"> </w:t>
      </w:r>
      <w:r w:rsidRPr="00384498">
        <w:rPr>
          <w:rFonts w:ascii="Times New Roman" w:hAnsi="Times New Roman" w:cs="Times New Roman"/>
          <w:b/>
          <w:bCs/>
          <w:sz w:val="22"/>
          <w:szCs w:val="22"/>
        </w:rPr>
        <w:t>оценка заявки на участие в запросе котировок в электронной форме</w:t>
      </w:r>
      <w:bookmarkEnd w:id="165"/>
    </w:p>
    <w:p w14:paraId="68E61B6A" w14:textId="77777777" w:rsidR="00F2781B" w:rsidRPr="00384498" w:rsidRDefault="00F2781B" w:rsidP="00F2781B">
      <w:pPr>
        <w:keepNext/>
        <w:tabs>
          <w:tab w:val="left" w:pos="-1985"/>
        </w:tabs>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 xml:space="preserve">В течение одного рабочего дня, следующего после даты окончания срока подачи заявок на участие в запросе котировок в электронной форме, комиссия по осуществлению закупок рассматривает заявки на участие в таком запросе. </w:t>
      </w:r>
    </w:p>
    <w:p w14:paraId="5EB6AB1D" w14:textId="77777777" w:rsidR="00F2781B" w:rsidRPr="00384498" w:rsidRDefault="00F2781B" w:rsidP="00F2781B">
      <w:pPr>
        <w:keepNext/>
        <w:tabs>
          <w:tab w:val="left" w:pos="-1985"/>
        </w:tabs>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Комиссия рассматривает заявки на участие в запросе котировок в электронной форме на соответствие требованиям, установленным извещением о запросе котировок, и соответствие участников закупки требованиям, установленным в извещении о запросе котировок, а также иным требованиям, установленным действующим законодательством. Проверяется наличие в составе заявки на участие в запросе котировок необходимых документов и правильность их оформления.</w:t>
      </w:r>
    </w:p>
    <w:p w14:paraId="20CF702C" w14:textId="77777777" w:rsidR="00F2781B" w:rsidRPr="00384498" w:rsidRDefault="00F2781B" w:rsidP="00F2781B">
      <w:pPr>
        <w:keepNext/>
        <w:tabs>
          <w:tab w:val="left" w:pos="-1985"/>
        </w:tabs>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По результатам рассмотрения заявок на участие в запросе котировок в электронной форме котировочная комиссия принимает решение о признании заявки на участие в запросе котировок в электронной форме и участника такого запроса, подавшего данную заявку, соответствующими требованиям, установленным в извещении о проведении запроса котировок, либо решение о несоответствии заявки и (или) участника требованиям, установленным в извещении о проведении запроса котировок, и об отклонении заявки в случаях, которые предусмотрены абзацем 4 настоящего подраздела.</w:t>
      </w:r>
    </w:p>
    <w:p w14:paraId="510F0C65" w14:textId="77777777" w:rsidR="00F2781B" w:rsidRPr="00384498" w:rsidRDefault="00F2781B" w:rsidP="00F2781B">
      <w:pPr>
        <w:keepNext/>
        <w:tabs>
          <w:tab w:val="left" w:pos="-1985"/>
        </w:tabs>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Заявка участника запроса котировок в электронной форме отклоняется комиссией по осуществлению закупок в случае:</w:t>
      </w:r>
    </w:p>
    <w:p w14:paraId="495B5250" w14:textId="77777777" w:rsidR="00F2781B" w:rsidRPr="00384498" w:rsidRDefault="00F2781B" w:rsidP="00F2781B">
      <w:pPr>
        <w:keepNext/>
        <w:tabs>
          <w:tab w:val="left" w:pos="-1985"/>
        </w:tabs>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1) непредоставления документов и (или) информации, предусмотренных абзацем 5 подраздела 9.7 настоящего Положения, или предоставления недостоверной информации;</w:t>
      </w:r>
    </w:p>
    <w:p w14:paraId="4F7195D0" w14:textId="77777777" w:rsidR="00F2781B" w:rsidRPr="00384498" w:rsidRDefault="00F2781B" w:rsidP="00F2781B">
      <w:pPr>
        <w:keepNext/>
        <w:tabs>
          <w:tab w:val="left" w:pos="-1985"/>
        </w:tabs>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2) несоответствия информации, предусмотренной абзацем 5 подраздела 9.7 настоящего Положения, требованиям извещения о проведении такого запроса.</w:t>
      </w:r>
    </w:p>
    <w:p w14:paraId="538D22BB" w14:textId="77777777" w:rsidR="00F2781B" w:rsidRPr="00384498" w:rsidRDefault="00F2781B" w:rsidP="00F2781B">
      <w:pPr>
        <w:keepNext/>
        <w:tabs>
          <w:tab w:val="left" w:pos="-1985"/>
        </w:tabs>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Победителем запроса котировок признается участник запроса котировок, подавший заявку на участие в запросе котировок, которая соответствует всем требованиям, установленным в извещении о проведении запроса котировок, и в которой указана наиболее низкая цена товара, работы или услуги. При предложении наиболее низкой цены товара, работы или услуги несколькими участниками запроса котировок победителем запроса котировок признается участник, заявка на участие в запросе котировок которого поступила ранее других заявок на участие в запросе котировок, в которых предложена такая же цена.</w:t>
      </w:r>
    </w:p>
    <w:p w14:paraId="687A356D" w14:textId="77777777" w:rsidR="00F2781B" w:rsidRPr="00384498" w:rsidRDefault="00F2781B" w:rsidP="00F2781B">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 xml:space="preserve">В случае, если комиссией по осуществлению закупок отклонены все поданные заявки на участие в запросе котировок в электронной форме или по результатам рассмотрения таких заявок только одна такая заявка признана соответствующей всем требованиям, указанным в извещении о проведении запроса котировок, запрос котировок в </w:t>
      </w:r>
      <w:r w:rsidRPr="00384498">
        <w:rPr>
          <w:rFonts w:ascii="Times New Roman" w:hAnsi="Times New Roman" w:cs="Times New Roman"/>
          <w:sz w:val="22"/>
          <w:szCs w:val="22"/>
        </w:rPr>
        <w:lastRenderedPageBreak/>
        <w:t>электронной форме признается несостоявшимся.</w:t>
      </w:r>
    </w:p>
    <w:p w14:paraId="33607A1B" w14:textId="77777777" w:rsidR="00F2781B" w:rsidRPr="00384498" w:rsidRDefault="00F2781B" w:rsidP="00F2781B">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 xml:space="preserve">Результаты рассмотрения и оценки заявок на участие в запросе котировок оформляются протоколом, который подписывается членами комиссии по осуществлению закупок. Указанный протокол размещается Заказчиком в единой информационной </w:t>
      </w:r>
      <w:r w:rsidRPr="0022356E">
        <w:rPr>
          <w:rFonts w:ascii="Times New Roman" w:hAnsi="Times New Roman" w:cs="Times New Roman"/>
          <w:sz w:val="22"/>
          <w:szCs w:val="22"/>
        </w:rPr>
        <w:t>системе</w:t>
      </w:r>
      <w:r w:rsidR="007E4468" w:rsidRPr="0022356E">
        <w:rPr>
          <w:rFonts w:ascii="Times New Roman" w:hAnsi="Times New Roman" w:cs="Times New Roman"/>
          <w:sz w:val="22"/>
          <w:szCs w:val="22"/>
        </w:rPr>
        <w:t>, на официальном сайте, за исключением случаев, предусмотренных Федеральным законом от 18.07.2011 № 223-ФЗ «О закупках товаров, работ, услуг отдельными видами юридических лиц»</w:t>
      </w:r>
      <w:r w:rsidRPr="0022356E">
        <w:rPr>
          <w:rFonts w:ascii="Times New Roman" w:hAnsi="Times New Roman" w:cs="Times New Roman"/>
          <w:sz w:val="22"/>
          <w:szCs w:val="22"/>
        </w:rPr>
        <w:t xml:space="preserve">, </w:t>
      </w:r>
      <w:r w:rsidRPr="0022356E">
        <w:rPr>
          <w:rFonts w:ascii="Times New Roman" w:hAnsi="Times New Roman" w:cs="Times New Roman"/>
          <w:b/>
          <w:sz w:val="22"/>
          <w:szCs w:val="22"/>
        </w:rPr>
        <w:t>не позднее чем че</w:t>
      </w:r>
      <w:r w:rsidRPr="00384498">
        <w:rPr>
          <w:rFonts w:ascii="Times New Roman" w:hAnsi="Times New Roman" w:cs="Times New Roman"/>
          <w:b/>
          <w:sz w:val="22"/>
          <w:szCs w:val="22"/>
        </w:rPr>
        <w:t>рез</w:t>
      </w:r>
      <w:r w:rsidR="009B1A94">
        <w:rPr>
          <w:rFonts w:ascii="Times New Roman" w:hAnsi="Times New Roman" w:cs="Times New Roman"/>
          <w:b/>
          <w:sz w:val="22"/>
          <w:szCs w:val="22"/>
        </w:rPr>
        <w:t xml:space="preserve"> </w:t>
      </w:r>
      <w:r w:rsidRPr="00384498">
        <w:rPr>
          <w:rFonts w:ascii="Times New Roman" w:hAnsi="Times New Roman" w:cs="Times New Roman"/>
          <w:b/>
          <w:sz w:val="22"/>
          <w:szCs w:val="22"/>
        </w:rPr>
        <w:t>три дня</w:t>
      </w:r>
      <w:r w:rsidRPr="00384498">
        <w:rPr>
          <w:rFonts w:ascii="Times New Roman" w:hAnsi="Times New Roman" w:cs="Times New Roman"/>
          <w:sz w:val="22"/>
          <w:szCs w:val="22"/>
        </w:rPr>
        <w:t xml:space="preserve"> со дня подписания такого протокола. </w:t>
      </w:r>
    </w:p>
    <w:p w14:paraId="173919AE" w14:textId="77777777" w:rsidR="00F2781B" w:rsidRPr="00384498" w:rsidRDefault="00F2781B" w:rsidP="00F2781B">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 xml:space="preserve">В случае, если запрос котировок в электронной форме признан несостоявшимся и только один участник закупки, подавший заявку на участие в таком запросе, признан участником запроса котировок, Заказчик обязан передать такому участнику запроса котировок проект договора </w:t>
      </w:r>
      <w:r w:rsidRPr="00384498">
        <w:rPr>
          <w:rFonts w:ascii="Times New Roman" w:hAnsi="Times New Roman" w:cs="Times New Roman"/>
          <w:color w:val="000000"/>
          <w:sz w:val="22"/>
          <w:szCs w:val="22"/>
        </w:rPr>
        <w:t>в порядке и на условиях, предусмотренных извещением о запросе котировок.</w:t>
      </w:r>
      <w:r w:rsidRPr="00384498">
        <w:rPr>
          <w:rFonts w:ascii="Times New Roman" w:hAnsi="Times New Roman" w:cs="Times New Roman"/>
          <w:sz w:val="22"/>
          <w:szCs w:val="22"/>
        </w:rPr>
        <w:t xml:space="preserve"> Такой участник запроса котировок не вправе отказаться от заключения договора. </w:t>
      </w:r>
    </w:p>
    <w:p w14:paraId="049AE0B6" w14:textId="77777777" w:rsidR="00F2781B" w:rsidRPr="00384498" w:rsidRDefault="00F2781B" w:rsidP="00F2781B">
      <w:pPr>
        <w:keepNext/>
        <w:suppressAutoHyphens w:val="0"/>
        <w:jc w:val="center"/>
        <w:outlineLvl w:val="0"/>
        <w:rPr>
          <w:rFonts w:ascii="Times New Roman" w:hAnsi="Times New Roman" w:cs="Times New Roman"/>
          <w:b/>
          <w:bCs/>
          <w:sz w:val="22"/>
          <w:szCs w:val="22"/>
        </w:rPr>
      </w:pPr>
    </w:p>
    <w:p w14:paraId="44AB57F2" w14:textId="77777777" w:rsidR="00F2781B" w:rsidRPr="00384498" w:rsidRDefault="00F2781B" w:rsidP="00F2781B">
      <w:pPr>
        <w:keepNext/>
        <w:suppressAutoHyphens w:val="0"/>
        <w:jc w:val="center"/>
        <w:outlineLvl w:val="0"/>
        <w:rPr>
          <w:rFonts w:ascii="Times New Roman" w:hAnsi="Times New Roman" w:cs="Times New Roman"/>
          <w:b/>
          <w:bCs/>
          <w:sz w:val="22"/>
          <w:szCs w:val="22"/>
        </w:rPr>
      </w:pPr>
      <w:bookmarkStart w:id="166" w:name="_Toc526847792"/>
      <w:r w:rsidRPr="00384498">
        <w:rPr>
          <w:rFonts w:ascii="Times New Roman" w:hAnsi="Times New Roman" w:cs="Times New Roman"/>
          <w:b/>
          <w:bCs/>
          <w:sz w:val="22"/>
          <w:szCs w:val="22"/>
        </w:rPr>
        <w:t>9.9. Порядок и срок заключения договора</w:t>
      </w:r>
      <w:bookmarkEnd w:id="166"/>
    </w:p>
    <w:p w14:paraId="7C59B0BB" w14:textId="77777777" w:rsidR="00F2781B" w:rsidRPr="00384498" w:rsidRDefault="00F2781B" w:rsidP="00F2781B">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 xml:space="preserve">Заказчик в течение </w:t>
      </w:r>
      <w:r w:rsidRPr="00384498">
        <w:rPr>
          <w:rFonts w:ascii="Times New Roman" w:hAnsi="Times New Roman" w:cs="Times New Roman"/>
          <w:b/>
          <w:sz w:val="22"/>
          <w:szCs w:val="22"/>
        </w:rPr>
        <w:t>трех рабочих дней</w:t>
      </w:r>
      <w:r w:rsidRPr="00384498">
        <w:rPr>
          <w:rFonts w:ascii="Times New Roman" w:hAnsi="Times New Roman" w:cs="Times New Roman"/>
          <w:sz w:val="22"/>
          <w:szCs w:val="22"/>
        </w:rPr>
        <w:t xml:space="preserve"> со дня подписания протокола рассмотрения и оценки либо протокола рассмотрения заявок на участие в запросе котировок в электронной форме (в случае, если такой запрос котировок признан несостоявшимся и только один участник закупки, подавший заявку на участие в запросе котировок, признан участником запроса котировок) направляет один экземпляр соответствующего протокола и проект договора участнику запроса котировок, с которым заключается договор.</w:t>
      </w:r>
    </w:p>
    <w:p w14:paraId="17DE03A0" w14:textId="77777777" w:rsidR="00F2781B" w:rsidRPr="00384498" w:rsidRDefault="00F2781B" w:rsidP="00F2781B">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При этом договор заключается на условиях, предусмотренных извещением о запросе котировок в электронной форме. Единственный участник запроса котировок в электронной форме не вправе отказаться от заключения договора.</w:t>
      </w:r>
    </w:p>
    <w:p w14:paraId="3B3DD72F" w14:textId="77777777" w:rsidR="00F2781B" w:rsidRPr="00384498" w:rsidRDefault="00F2781B" w:rsidP="00F2781B">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 xml:space="preserve">Договор по результатам запроса котировок в электронной форме заключается не ранее чем через десять дней и не позднее чем через двадцать дней с даты размещения в единой </w:t>
      </w:r>
      <w:r w:rsidRPr="0022356E">
        <w:rPr>
          <w:rFonts w:ascii="Times New Roman" w:hAnsi="Times New Roman" w:cs="Times New Roman"/>
          <w:sz w:val="22"/>
          <w:szCs w:val="22"/>
        </w:rPr>
        <w:t>информационной системе</w:t>
      </w:r>
      <w:r w:rsidR="007E4468" w:rsidRPr="0022356E">
        <w:rPr>
          <w:rFonts w:ascii="Times New Roman" w:hAnsi="Times New Roman" w:cs="Times New Roman"/>
          <w:sz w:val="22"/>
          <w:szCs w:val="22"/>
        </w:rPr>
        <w:t>, на официальном сайте, за исключением случаев, предусмотренных Федеральным законом от 18.07.2011 № 223-ФЗ «О закупках товаров, работ, услуг отдельными видами юридических лиц»,</w:t>
      </w:r>
      <w:r w:rsidRPr="0022356E">
        <w:rPr>
          <w:rFonts w:ascii="Times New Roman" w:hAnsi="Times New Roman" w:cs="Times New Roman"/>
          <w:sz w:val="22"/>
          <w:szCs w:val="22"/>
        </w:rPr>
        <w:t xml:space="preserve"> итогового протокола</w:t>
      </w:r>
      <w:r w:rsidRPr="00384498">
        <w:rPr>
          <w:rFonts w:ascii="Times New Roman" w:hAnsi="Times New Roman" w:cs="Times New Roman"/>
          <w:sz w:val="22"/>
          <w:szCs w:val="22"/>
        </w:rPr>
        <w:t>, составленного по результатам запроса котировок в электронной форме.</w:t>
      </w:r>
    </w:p>
    <w:p w14:paraId="4E74F98B" w14:textId="77777777" w:rsidR="00F2781B" w:rsidRPr="00384498" w:rsidRDefault="00F2781B" w:rsidP="00F2781B">
      <w:pPr>
        <w:keepNext/>
        <w:suppressAutoHyphens w:val="0"/>
        <w:ind w:firstLine="567"/>
        <w:jc w:val="both"/>
        <w:rPr>
          <w:rFonts w:ascii="Times New Roman" w:hAnsi="Times New Roman" w:cs="Times New Roman"/>
          <w:sz w:val="22"/>
          <w:szCs w:val="22"/>
          <w:shd w:val="clear" w:color="auto" w:fill="FFFFFF"/>
        </w:rPr>
      </w:pPr>
      <w:r w:rsidRPr="00384498">
        <w:rPr>
          <w:rFonts w:ascii="Times New Roman" w:hAnsi="Times New Roman" w:cs="Times New Roman"/>
          <w:sz w:val="22"/>
          <w:szCs w:val="22"/>
          <w:shd w:val="clear" w:color="auto" w:fill="FFFFFF"/>
        </w:rPr>
        <w:t>Закупка завершается исполнением обязательств сторонами договора.</w:t>
      </w:r>
    </w:p>
    <w:p w14:paraId="789630AB" w14:textId="77777777" w:rsidR="00F2781B" w:rsidRDefault="00F2781B" w:rsidP="00F2781B">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В случае, если при заключении 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не позднее чем в течение десяти дней со дня внесения изменений в договор в единой информационной системе размещается информация об изменении договора с указанием измененных условий.</w:t>
      </w:r>
    </w:p>
    <w:p w14:paraId="34D614E5" w14:textId="77777777" w:rsidR="0003196F" w:rsidRDefault="0003196F" w:rsidP="00F2781B">
      <w:pPr>
        <w:keepNext/>
        <w:suppressAutoHyphens w:val="0"/>
        <w:ind w:firstLine="567"/>
        <w:jc w:val="both"/>
        <w:rPr>
          <w:rFonts w:ascii="Times New Roman" w:hAnsi="Times New Roman" w:cs="Times New Roman"/>
          <w:sz w:val="22"/>
          <w:szCs w:val="22"/>
        </w:rPr>
      </w:pPr>
      <w:r w:rsidRPr="00E03F5D">
        <w:rPr>
          <w:rFonts w:ascii="Times New Roman" w:hAnsi="Times New Roman" w:cs="Times New Roman"/>
          <w:sz w:val="22"/>
          <w:szCs w:val="22"/>
        </w:rPr>
        <w:t>При осуществлении закупки товара, в том числе поставляемого Заказчику при выполнении закупаемых работ, оказании закупаемых услуг, в договор при его заключении включается информация о стране происхождения товара.</w:t>
      </w:r>
    </w:p>
    <w:p w14:paraId="13EC69F0" w14:textId="77777777" w:rsidR="00E46FAD" w:rsidRDefault="00E46FAD" w:rsidP="00F2781B">
      <w:pPr>
        <w:keepNext/>
        <w:suppressAutoHyphens w:val="0"/>
        <w:ind w:firstLine="567"/>
        <w:jc w:val="both"/>
        <w:rPr>
          <w:rFonts w:ascii="Times New Roman" w:hAnsi="Times New Roman" w:cs="Times New Roman"/>
          <w:sz w:val="22"/>
          <w:szCs w:val="22"/>
        </w:rPr>
      </w:pPr>
    </w:p>
    <w:p w14:paraId="6FA8E05F" w14:textId="77777777" w:rsidR="00F2781B" w:rsidRPr="00384498" w:rsidRDefault="00F2781B" w:rsidP="00F2781B">
      <w:pPr>
        <w:keepNext/>
        <w:suppressAutoHyphens w:val="0"/>
        <w:jc w:val="center"/>
        <w:outlineLvl w:val="0"/>
        <w:rPr>
          <w:rFonts w:ascii="Times New Roman" w:hAnsi="Times New Roman" w:cs="Times New Roman"/>
          <w:b/>
          <w:bCs/>
          <w:sz w:val="22"/>
          <w:szCs w:val="22"/>
        </w:rPr>
      </w:pPr>
      <w:bookmarkStart w:id="167" w:name="_Toc526847793"/>
      <w:r w:rsidRPr="00384498">
        <w:rPr>
          <w:rFonts w:ascii="Times New Roman" w:hAnsi="Times New Roman" w:cs="Times New Roman"/>
          <w:b/>
          <w:bCs/>
          <w:sz w:val="22"/>
          <w:szCs w:val="22"/>
        </w:rPr>
        <w:t>9.10. Обеспечение исполнения договора</w:t>
      </w:r>
      <w:bookmarkEnd w:id="167"/>
    </w:p>
    <w:p w14:paraId="3CB48197" w14:textId="77777777" w:rsidR="00F2781B" w:rsidRPr="00384498" w:rsidRDefault="00F2781B" w:rsidP="00F2781B">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 xml:space="preserve">Если в соответствии с извещением о запросе котировок в электронной форме установлено требование обеспечения исполнения договора, договор заключается только после предоставления победителем такого запроса котировок или участником запроса котировок, с которым заключается договор в случае уклонения победителя запроса котировок от договора, </w:t>
      </w:r>
      <w:r w:rsidR="0022356E">
        <w:rPr>
          <w:rFonts w:ascii="Times New Roman" w:hAnsi="Times New Roman" w:cs="Times New Roman"/>
          <w:sz w:val="22"/>
          <w:szCs w:val="22"/>
        </w:rPr>
        <w:t>независим</w:t>
      </w:r>
      <w:r w:rsidRPr="00384498">
        <w:rPr>
          <w:rFonts w:ascii="Times New Roman" w:hAnsi="Times New Roman" w:cs="Times New Roman"/>
          <w:sz w:val="22"/>
          <w:szCs w:val="22"/>
        </w:rPr>
        <w:t xml:space="preserve">ой гарантии, или после передачи Заказчику в залог денежных средств, в том числе в форме вклада (депозита), в размере обеспечения исполнения договора, указанном в извещении о запросе котировок в электронной форме. </w:t>
      </w:r>
    </w:p>
    <w:p w14:paraId="73DC590A" w14:textId="77777777" w:rsidR="00F2781B" w:rsidRPr="00384498" w:rsidRDefault="00F2781B" w:rsidP="00F2781B">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 xml:space="preserve">Способ обеспечения исполнения договора из указанных в настоящем пункте способов определяется участником запроса котировок самостоятельно. </w:t>
      </w:r>
    </w:p>
    <w:p w14:paraId="6750D702" w14:textId="77777777" w:rsidR="00F2781B" w:rsidRPr="00384498" w:rsidRDefault="00F2781B" w:rsidP="00F2781B">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color w:val="000000"/>
          <w:sz w:val="22"/>
          <w:szCs w:val="22"/>
        </w:rPr>
        <w:t>Заказчик вправе в извещении о запросе котировок в электронной форме определить обязательства по договору, которые должны быть обеспечены</w:t>
      </w:r>
      <w:r w:rsidRPr="00384498">
        <w:rPr>
          <w:rFonts w:ascii="Times New Roman" w:hAnsi="Times New Roman" w:cs="Times New Roman"/>
          <w:sz w:val="22"/>
          <w:szCs w:val="22"/>
        </w:rPr>
        <w:t>.</w:t>
      </w:r>
    </w:p>
    <w:p w14:paraId="235543AA" w14:textId="77777777" w:rsidR="00F2781B" w:rsidRPr="00384498" w:rsidRDefault="00F2781B" w:rsidP="00F2781B">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 xml:space="preserve">Если победителем запроса котировок в электронной форме или участником запроса котировок, с которым заключается договор, является бюджетное учреждение, предоставление обеспечения исполнения договора не требуется. </w:t>
      </w:r>
    </w:p>
    <w:p w14:paraId="1911A5BB" w14:textId="77777777" w:rsidR="00F2781B" w:rsidRPr="00384498" w:rsidRDefault="00F2781B" w:rsidP="00F2781B">
      <w:pPr>
        <w:keepNext/>
        <w:suppressAutoHyphens w:val="0"/>
        <w:jc w:val="center"/>
        <w:outlineLvl w:val="0"/>
        <w:rPr>
          <w:rFonts w:ascii="Times New Roman" w:hAnsi="Times New Roman" w:cs="Times New Roman"/>
          <w:b/>
          <w:bCs/>
          <w:sz w:val="22"/>
          <w:szCs w:val="22"/>
        </w:rPr>
      </w:pPr>
    </w:p>
    <w:p w14:paraId="550FA9A9" w14:textId="77777777" w:rsidR="00F2781B" w:rsidRPr="00384498" w:rsidRDefault="00F2781B" w:rsidP="00F2781B">
      <w:pPr>
        <w:keepNext/>
        <w:suppressAutoHyphens w:val="0"/>
        <w:jc w:val="center"/>
        <w:outlineLvl w:val="0"/>
        <w:rPr>
          <w:rFonts w:ascii="Times New Roman" w:hAnsi="Times New Roman" w:cs="Times New Roman"/>
          <w:b/>
          <w:bCs/>
          <w:sz w:val="22"/>
          <w:szCs w:val="22"/>
        </w:rPr>
      </w:pPr>
      <w:bookmarkStart w:id="168" w:name="_Toc526847794"/>
      <w:r w:rsidRPr="00384498">
        <w:rPr>
          <w:rFonts w:ascii="Times New Roman" w:hAnsi="Times New Roman" w:cs="Times New Roman"/>
          <w:b/>
          <w:bCs/>
          <w:sz w:val="22"/>
          <w:szCs w:val="22"/>
        </w:rPr>
        <w:t>9.11.  Права и обязанности участника запроса котировок в электронной форме,</w:t>
      </w:r>
      <w:bookmarkStart w:id="169" w:name="_Toc526847795"/>
      <w:bookmarkEnd w:id="168"/>
      <w:r w:rsidR="009B1A94">
        <w:rPr>
          <w:rFonts w:ascii="Times New Roman" w:hAnsi="Times New Roman" w:cs="Times New Roman"/>
          <w:b/>
          <w:bCs/>
          <w:sz w:val="22"/>
          <w:szCs w:val="22"/>
        </w:rPr>
        <w:t xml:space="preserve"> </w:t>
      </w:r>
      <w:r w:rsidRPr="00384498">
        <w:rPr>
          <w:rFonts w:ascii="Times New Roman" w:hAnsi="Times New Roman" w:cs="Times New Roman"/>
          <w:b/>
          <w:bCs/>
          <w:sz w:val="22"/>
          <w:szCs w:val="22"/>
        </w:rPr>
        <w:t>с которым заключается договор</w:t>
      </w:r>
      <w:bookmarkEnd w:id="169"/>
    </w:p>
    <w:p w14:paraId="54EC911C" w14:textId="77777777" w:rsidR="00F2781B" w:rsidRPr="00384498" w:rsidRDefault="00F2781B" w:rsidP="00F2781B">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 xml:space="preserve">Договор заключается на условиях, указанных в извещении о проведении запроса котировок в электронной форме и техническом предложении участника закупки по цене, предложенной победителем запроса котировок, либо в случае заключения договора с участником запроса котировок, который сделал предпоследнее предложение о цене договора, по цене, предложенной таким участником. </w:t>
      </w:r>
    </w:p>
    <w:p w14:paraId="1287BB69" w14:textId="77777777" w:rsidR="00F2781B" w:rsidRPr="00384498" w:rsidRDefault="00F2781B" w:rsidP="00F2781B">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 xml:space="preserve">В случае, если победитель запроса котировок в электронной форме или участник запроса котировок в электронной форме, который сделал предпоследнее предложение о цене договора, либо единственный участник запроса котировок в срок, предусмотренный извещением о запросе котировок в электронной форме, не представил Заказчику подписанный договор, переданный ему в соответствии с извещением о запросе котировок, а также обеспечение исполнения договора в случае, если было установлено требование обеспечения исполнения договора, такой участник запроса котировок в электронной форме признается уклонившимся от заключения договора. </w:t>
      </w:r>
    </w:p>
    <w:p w14:paraId="7C2D759F" w14:textId="77777777" w:rsidR="00F2781B" w:rsidRPr="00384498" w:rsidRDefault="00F2781B" w:rsidP="00F2781B">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 xml:space="preserve">В случае, если победитель запроса котировок уклонился от заключения договора, то договор может быть </w:t>
      </w:r>
      <w:r w:rsidRPr="00384498">
        <w:rPr>
          <w:rFonts w:ascii="Times New Roman" w:hAnsi="Times New Roman" w:cs="Times New Roman"/>
          <w:sz w:val="22"/>
          <w:szCs w:val="22"/>
        </w:rPr>
        <w:lastRenderedPageBreak/>
        <w:t>заключен Заказчиком с участником запроса котировок в электронной форме, который сделал предпоследнее предложение о цене договора. При этом заключение договора для участника запроса котировок, который сделал предпоследнее предложение о цене договора, является обязательным.</w:t>
      </w:r>
    </w:p>
    <w:p w14:paraId="770643BA" w14:textId="77777777" w:rsidR="00F2781B" w:rsidRPr="00384498" w:rsidRDefault="00F2781B" w:rsidP="00F2781B">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 xml:space="preserve">Заказчик обязан направить </w:t>
      </w:r>
      <w:r w:rsidRPr="00384498">
        <w:rPr>
          <w:rFonts w:ascii="Times New Roman" w:hAnsi="Times New Roman" w:cs="Times New Roman"/>
          <w:sz w:val="22"/>
          <w:szCs w:val="22"/>
          <w:lang w:eastAsia="ru-RU"/>
        </w:rPr>
        <w:t>в федеральный орган исполнительной власти, уполномоченный на ведение реестра недобросовестных поставщиков</w:t>
      </w:r>
      <w:r w:rsidRPr="0022356E">
        <w:rPr>
          <w:rFonts w:ascii="Times New Roman" w:hAnsi="Times New Roman" w:cs="Times New Roman"/>
          <w:sz w:val="22"/>
          <w:szCs w:val="22"/>
          <w:lang w:eastAsia="ru-RU"/>
        </w:rPr>
        <w:t>,</w:t>
      </w:r>
      <w:r w:rsidR="009B1A94">
        <w:rPr>
          <w:rFonts w:ascii="Times New Roman" w:hAnsi="Times New Roman" w:cs="Times New Roman"/>
          <w:sz w:val="22"/>
          <w:szCs w:val="22"/>
          <w:lang w:eastAsia="ru-RU"/>
        </w:rPr>
        <w:t xml:space="preserve"> </w:t>
      </w:r>
      <w:r w:rsidR="007E4468" w:rsidRPr="0022356E">
        <w:rPr>
          <w:rFonts w:ascii="Times New Roman" w:hAnsi="Times New Roman" w:cs="Times New Roman"/>
          <w:sz w:val="22"/>
          <w:szCs w:val="22"/>
        </w:rPr>
        <w:t xml:space="preserve">сведения об участниках закупки, уклонившихся от заключения договоров, а также о поставщиках (исполнителях, подрядчиках), договоры с которыми расторгнуты по решению суда или в случае одностороннего отказа заказчика, в отношении которого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отношении которых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введены меры ограничительного характера, от исполнения договора в связи с существенным нарушением такими поставщиками (исполнителями, подрядчиками) договоров, </w:t>
      </w:r>
      <w:r w:rsidRPr="0022356E">
        <w:rPr>
          <w:rFonts w:ascii="Times New Roman" w:hAnsi="Times New Roman" w:cs="Times New Roman"/>
          <w:sz w:val="22"/>
          <w:szCs w:val="22"/>
        </w:rPr>
        <w:t>для включения сведений об участнике закупки в Реестр недобросовестных поставщиков.</w:t>
      </w:r>
    </w:p>
    <w:p w14:paraId="46613739" w14:textId="77777777" w:rsidR="00F2781B" w:rsidRPr="00384498" w:rsidRDefault="00F2781B" w:rsidP="00F2781B">
      <w:pPr>
        <w:keepNext/>
        <w:suppressAutoHyphens w:val="0"/>
        <w:jc w:val="center"/>
        <w:outlineLvl w:val="0"/>
        <w:rPr>
          <w:rFonts w:ascii="Times New Roman" w:hAnsi="Times New Roman" w:cs="Times New Roman"/>
          <w:b/>
          <w:bCs/>
          <w:sz w:val="22"/>
          <w:szCs w:val="22"/>
        </w:rPr>
      </w:pPr>
    </w:p>
    <w:p w14:paraId="1A905AE7" w14:textId="77777777" w:rsidR="00F2781B" w:rsidRPr="00384498" w:rsidRDefault="00F2781B" w:rsidP="00F2781B">
      <w:pPr>
        <w:keepNext/>
        <w:suppressAutoHyphens w:val="0"/>
        <w:jc w:val="center"/>
        <w:outlineLvl w:val="0"/>
        <w:rPr>
          <w:rFonts w:ascii="Times New Roman" w:hAnsi="Times New Roman" w:cs="Times New Roman"/>
          <w:b/>
          <w:bCs/>
          <w:sz w:val="22"/>
          <w:szCs w:val="22"/>
        </w:rPr>
      </w:pPr>
      <w:bookmarkStart w:id="170" w:name="_Toc526847796"/>
      <w:r w:rsidRPr="00384498">
        <w:rPr>
          <w:rFonts w:ascii="Times New Roman" w:hAnsi="Times New Roman" w:cs="Times New Roman"/>
          <w:b/>
          <w:bCs/>
          <w:sz w:val="22"/>
          <w:szCs w:val="22"/>
        </w:rPr>
        <w:t>9.12. Права и обязанности Заказчика</w:t>
      </w:r>
      <w:bookmarkEnd w:id="170"/>
    </w:p>
    <w:p w14:paraId="2EFC178D" w14:textId="77777777" w:rsidR="00F2781B" w:rsidRPr="00384498" w:rsidRDefault="00F2781B" w:rsidP="00F2781B">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После определения победителя запроса котировок в электронной форме в срок, предусмотренный для заключения договора, Заказчик обязан отказаться от заключения договора с победителем запроса котировок, либо при уклонении победителя запроса котировок в электронной форме с участником закупки, с которым заключается такой договор, в случае не соответствия требованиям, установленным пунктом 2 подраздела 1.4 настоящего Положения или предоставления недостоверной информаций в отношении своего соответствия указанным требованиям.</w:t>
      </w:r>
    </w:p>
    <w:p w14:paraId="18204894" w14:textId="77777777" w:rsidR="00F2781B" w:rsidRPr="00384498" w:rsidRDefault="00F2781B" w:rsidP="00F2781B">
      <w:pPr>
        <w:keepNext/>
        <w:suppressAutoHyphens w:val="0"/>
        <w:ind w:firstLine="540"/>
        <w:jc w:val="both"/>
        <w:rPr>
          <w:rFonts w:ascii="Times New Roman" w:hAnsi="Times New Roman" w:cs="Times New Roman"/>
          <w:sz w:val="22"/>
          <w:szCs w:val="22"/>
        </w:rPr>
      </w:pPr>
      <w:r w:rsidRPr="00384498">
        <w:rPr>
          <w:rFonts w:ascii="Times New Roman" w:hAnsi="Times New Roman" w:cs="Times New Roman"/>
          <w:sz w:val="22"/>
          <w:szCs w:val="22"/>
        </w:rPr>
        <w:t xml:space="preserve">В случае, если победитель запроса котировок в электронной форме признан уклонившимся от заключения договора, заказчик вправе обратиться в суд с требованием о понуждении победителя запроса котировок в электронной форме заключить договор, а также о возмещении убытков, причиненных уклонением от заключения договора, либо заключить договор с участником запроса котировок в электронной форме, который сделал предпоследнее предложение о цене договора. </w:t>
      </w:r>
    </w:p>
    <w:p w14:paraId="298D0CC4" w14:textId="77777777" w:rsidR="00F2781B" w:rsidRPr="00384498" w:rsidRDefault="00F2781B" w:rsidP="00F2781B">
      <w:pPr>
        <w:keepNext/>
        <w:suppressAutoHyphens w:val="0"/>
        <w:ind w:firstLine="540"/>
        <w:jc w:val="both"/>
        <w:rPr>
          <w:rFonts w:ascii="Times New Roman" w:hAnsi="Times New Roman" w:cs="Times New Roman"/>
          <w:sz w:val="22"/>
          <w:szCs w:val="22"/>
        </w:rPr>
      </w:pPr>
      <w:r w:rsidRPr="00384498">
        <w:rPr>
          <w:rFonts w:ascii="Times New Roman" w:hAnsi="Times New Roman" w:cs="Times New Roman"/>
          <w:sz w:val="22"/>
          <w:szCs w:val="22"/>
        </w:rPr>
        <w:t>Заказчик также вправе заключить договор с участником запроса котировок в электронной форме, который сделал предпоследнее предложение о цене договора, при отказе от заключения договора с победителем запроса котировок в электронной форме в случаях, предусмотренных настоящим разделом. При этом заключение договора для участника запроса котировок в электронной форме, который сделал предпоследнее предложение о цене договора, является обязательным.</w:t>
      </w:r>
    </w:p>
    <w:p w14:paraId="232F7B1E" w14:textId="77777777" w:rsidR="00F2781B" w:rsidRPr="00384498" w:rsidRDefault="00F2781B" w:rsidP="00F2781B">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 xml:space="preserve">В случае уклонения участника запроса котировок в электронной форме, который сделал предпоследнее предложение о цене договора, от заключения договора заказчик вправе обратиться в суд с требованием о понуждении такого участника запроса котировок в электронной форме заключить договор, а также о возмещении убытков, причиненных уклонением от заключения договора, или принять решение о признании запроса котировок в электронной форме несостоявшимся. </w:t>
      </w:r>
    </w:p>
    <w:p w14:paraId="6F930569" w14:textId="77777777" w:rsidR="00F2781B" w:rsidRPr="00384498" w:rsidRDefault="00F2781B" w:rsidP="00F2781B">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Правила и порядок проведения запроса котировок в электронной форме с использованием электронной площадки устанавливаются регламентом работы электронной площадки и соглашением, заключенным между Заказчиком и оператором электронной площадки.</w:t>
      </w:r>
    </w:p>
    <w:p w14:paraId="76439357" w14:textId="77777777" w:rsidR="00F2781B" w:rsidRPr="00D76AA8" w:rsidRDefault="00F2781B" w:rsidP="00F2781B">
      <w:pPr>
        <w:keepNext/>
        <w:suppressAutoHyphens w:val="0"/>
        <w:ind w:firstLine="567"/>
        <w:jc w:val="both"/>
        <w:rPr>
          <w:rFonts w:ascii="Times New Roman" w:hAnsi="Times New Roman" w:cs="Times New Roman"/>
          <w:sz w:val="22"/>
          <w:szCs w:val="22"/>
        </w:rPr>
      </w:pPr>
      <w:r w:rsidRPr="00384498">
        <w:rPr>
          <w:rFonts w:ascii="Times New Roman" w:hAnsi="Times New Roman" w:cs="Times New Roman"/>
          <w:sz w:val="22"/>
          <w:szCs w:val="22"/>
        </w:rPr>
        <w:t>При проведении запроса котировок в электронной форме на электронных площадках допускаются отклонения от хода процедур закупок, предусмотренных настоящим Положением, обусловленные техническими особенностями или условиями функционирования электронных площадок.</w:t>
      </w:r>
    </w:p>
    <w:p w14:paraId="197856BC" w14:textId="77777777" w:rsidR="00CF1976" w:rsidRDefault="00CF1976" w:rsidP="00F2781B">
      <w:pPr>
        <w:pStyle w:val="10"/>
        <w:suppressAutoHyphens w:val="0"/>
        <w:ind w:firstLine="645"/>
        <w:jc w:val="center"/>
      </w:pPr>
    </w:p>
    <w:p w14:paraId="38A433F4" w14:textId="77777777" w:rsidR="00F2781B" w:rsidRDefault="00F2781B" w:rsidP="004F5B09">
      <w:pPr>
        <w:pStyle w:val="1"/>
        <w:tabs>
          <w:tab w:val="left" w:pos="0"/>
        </w:tabs>
        <w:suppressAutoHyphens w:val="0"/>
        <w:jc w:val="center"/>
        <w:rPr>
          <w:sz w:val="22"/>
          <w:szCs w:val="22"/>
        </w:rPr>
      </w:pPr>
      <w:bookmarkStart w:id="171" w:name="_Toc377478379"/>
    </w:p>
    <w:p w14:paraId="0E69E053" w14:textId="77777777" w:rsidR="00C437EF" w:rsidRPr="00D74B42" w:rsidRDefault="00CF1976" w:rsidP="004F5B09">
      <w:pPr>
        <w:pStyle w:val="1"/>
        <w:tabs>
          <w:tab w:val="left" w:pos="0"/>
        </w:tabs>
        <w:suppressAutoHyphens w:val="0"/>
        <w:jc w:val="center"/>
        <w:rPr>
          <w:rStyle w:val="20"/>
          <w:sz w:val="24"/>
          <w:szCs w:val="24"/>
        </w:rPr>
      </w:pPr>
      <w:bookmarkStart w:id="172" w:name="_Toc183694121"/>
      <w:r w:rsidRPr="00D74B42">
        <w:rPr>
          <w:rStyle w:val="20"/>
          <w:sz w:val="24"/>
          <w:szCs w:val="24"/>
        </w:rPr>
        <w:t>1</w:t>
      </w:r>
      <w:r w:rsidR="00F2781B" w:rsidRPr="00D74B42">
        <w:rPr>
          <w:rStyle w:val="20"/>
          <w:sz w:val="24"/>
          <w:szCs w:val="24"/>
        </w:rPr>
        <w:t>0</w:t>
      </w:r>
      <w:r w:rsidRPr="00D74B42">
        <w:rPr>
          <w:rStyle w:val="20"/>
          <w:sz w:val="24"/>
          <w:szCs w:val="24"/>
        </w:rPr>
        <w:t xml:space="preserve">. </w:t>
      </w:r>
      <w:r w:rsidR="00C437EF" w:rsidRPr="00D74B42">
        <w:rPr>
          <w:rStyle w:val="20"/>
          <w:sz w:val="24"/>
          <w:szCs w:val="24"/>
        </w:rPr>
        <w:t>ОСУЩЕСТВЛЕНИЕ ЗАКУПКИ</w:t>
      </w:r>
      <w:bookmarkEnd w:id="172"/>
    </w:p>
    <w:p w14:paraId="0ECF8AF9" w14:textId="77777777" w:rsidR="00CF1976" w:rsidRPr="00D74B42" w:rsidRDefault="00CF1976" w:rsidP="004F5B09">
      <w:pPr>
        <w:pStyle w:val="1"/>
        <w:tabs>
          <w:tab w:val="left" w:pos="0"/>
        </w:tabs>
        <w:suppressAutoHyphens w:val="0"/>
        <w:jc w:val="center"/>
        <w:rPr>
          <w:rStyle w:val="20"/>
          <w:sz w:val="24"/>
          <w:szCs w:val="24"/>
        </w:rPr>
      </w:pPr>
      <w:bookmarkStart w:id="173" w:name="_Toc183694122"/>
      <w:r w:rsidRPr="00D74B42">
        <w:rPr>
          <w:rStyle w:val="20"/>
          <w:sz w:val="24"/>
          <w:szCs w:val="24"/>
        </w:rPr>
        <w:t>У ЕДИНСТВЕННОГО ПОСТАВЩИКА (ИСПОЛНИТЕЛЯ, ПОДРЯДЧИКА)</w:t>
      </w:r>
      <w:bookmarkStart w:id="174" w:name="_Toc340654528"/>
      <w:bookmarkStart w:id="175" w:name="_Ref94426953"/>
      <w:bookmarkStart w:id="176" w:name="_Toc309382386"/>
      <w:bookmarkStart w:id="177" w:name="_Toc309382385"/>
      <w:bookmarkStart w:id="178" w:name="_Toc309382378"/>
      <w:bookmarkStart w:id="179" w:name="_Toc309382373"/>
      <w:bookmarkEnd w:id="171"/>
      <w:bookmarkEnd w:id="173"/>
      <w:bookmarkEnd w:id="174"/>
      <w:bookmarkEnd w:id="175"/>
      <w:bookmarkEnd w:id="176"/>
      <w:bookmarkEnd w:id="177"/>
      <w:bookmarkEnd w:id="178"/>
      <w:bookmarkEnd w:id="179"/>
    </w:p>
    <w:p w14:paraId="4B133C7C" w14:textId="77777777" w:rsidR="0022356E" w:rsidRDefault="0022356E" w:rsidP="004F5B09">
      <w:pPr>
        <w:pStyle w:val="10"/>
        <w:suppressAutoHyphens w:val="0"/>
        <w:jc w:val="both"/>
        <w:rPr>
          <w:rStyle w:val="20"/>
          <w:rFonts w:ascii="Times New Roman" w:hAnsi="Times New Roman" w:cs="Times New Roman"/>
          <w:b/>
          <w:sz w:val="22"/>
          <w:szCs w:val="22"/>
        </w:rPr>
      </w:pPr>
    </w:p>
    <w:p w14:paraId="3C044C92" w14:textId="77777777" w:rsidR="00CF1976" w:rsidRDefault="00CF1976" w:rsidP="001E111F">
      <w:pPr>
        <w:pStyle w:val="10"/>
        <w:suppressAutoHyphens w:val="0"/>
        <w:ind w:firstLine="709"/>
        <w:jc w:val="both"/>
        <w:rPr>
          <w:rStyle w:val="20"/>
          <w:rFonts w:ascii="Times New Roman" w:hAnsi="Times New Roman" w:cs="Times New Roman"/>
          <w:sz w:val="22"/>
          <w:szCs w:val="22"/>
        </w:rPr>
      </w:pPr>
      <w:r>
        <w:rPr>
          <w:rStyle w:val="20"/>
          <w:rFonts w:ascii="Times New Roman" w:hAnsi="Times New Roman" w:cs="Times New Roman"/>
          <w:b/>
          <w:sz w:val="22"/>
          <w:szCs w:val="22"/>
        </w:rPr>
        <w:t>Закупка у единственного поставщика (исполнителя, подрядчика)</w:t>
      </w:r>
      <w:bookmarkStart w:id="180" w:name="_Toc340654529"/>
      <w:bookmarkEnd w:id="180"/>
      <w:r>
        <w:rPr>
          <w:rStyle w:val="20"/>
          <w:rFonts w:ascii="Times New Roman" w:hAnsi="Times New Roman" w:cs="Times New Roman"/>
          <w:sz w:val="22"/>
          <w:szCs w:val="22"/>
        </w:rPr>
        <w:t xml:space="preserve"> - процедура закупки, при которо</w:t>
      </w:r>
      <w:r w:rsidR="00C437EF">
        <w:rPr>
          <w:rStyle w:val="20"/>
          <w:rFonts w:ascii="Times New Roman" w:hAnsi="Times New Roman" w:cs="Times New Roman"/>
          <w:sz w:val="22"/>
          <w:szCs w:val="22"/>
        </w:rPr>
        <w:t>й</w:t>
      </w:r>
      <w:r>
        <w:rPr>
          <w:rStyle w:val="20"/>
          <w:rFonts w:ascii="Times New Roman" w:hAnsi="Times New Roman" w:cs="Times New Roman"/>
          <w:sz w:val="22"/>
          <w:szCs w:val="22"/>
        </w:rPr>
        <w:t xml:space="preserve"> Заказчик предлагает заключить договор только одному поставщику (исполнителю, подрядчику).</w:t>
      </w:r>
    </w:p>
    <w:p w14:paraId="0BFA499F" w14:textId="77777777" w:rsidR="00CF1976" w:rsidRPr="00240FB5" w:rsidRDefault="00512232" w:rsidP="004F5B09">
      <w:pPr>
        <w:pStyle w:val="10"/>
        <w:suppressAutoHyphens w:val="0"/>
        <w:ind w:firstLine="675"/>
        <w:jc w:val="both"/>
        <w:rPr>
          <w:rStyle w:val="20"/>
          <w:rFonts w:ascii="Times New Roman" w:hAnsi="Times New Roman" w:cs="Times New Roman"/>
          <w:sz w:val="22"/>
          <w:szCs w:val="22"/>
        </w:rPr>
      </w:pPr>
      <w:r w:rsidRPr="001B4C5C">
        <w:rPr>
          <w:rStyle w:val="20"/>
          <w:rFonts w:ascii="Times New Roman" w:hAnsi="Times New Roman" w:cs="Times New Roman"/>
          <w:sz w:val="22"/>
          <w:szCs w:val="22"/>
        </w:rPr>
        <w:t>1.</w:t>
      </w:r>
      <w:r w:rsidR="00CF1976">
        <w:rPr>
          <w:rStyle w:val="20"/>
          <w:rFonts w:ascii="Times New Roman" w:hAnsi="Times New Roman" w:cs="Times New Roman"/>
          <w:sz w:val="22"/>
          <w:szCs w:val="22"/>
        </w:rPr>
        <w:t>Закупка у единственного поставщика (исполнителя, подрядчика</w:t>
      </w:r>
      <w:r w:rsidR="00CF1976" w:rsidRPr="001B4C5C">
        <w:rPr>
          <w:rStyle w:val="20"/>
          <w:rFonts w:ascii="Times New Roman" w:hAnsi="Times New Roman" w:cs="Times New Roman"/>
          <w:sz w:val="22"/>
          <w:szCs w:val="22"/>
        </w:rPr>
        <w:t xml:space="preserve">) </w:t>
      </w:r>
      <w:r w:rsidR="00C437EF" w:rsidRPr="001B4C5C">
        <w:rPr>
          <w:rStyle w:val="20"/>
          <w:rFonts w:ascii="Times New Roman" w:hAnsi="Times New Roman" w:cs="Times New Roman"/>
          <w:sz w:val="22"/>
          <w:szCs w:val="22"/>
        </w:rPr>
        <w:t>может осуществляться</w:t>
      </w:r>
      <w:r w:rsidR="00F971D0">
        <w:rPr>
          <w:rStyle w:val="20"/>
          <w:rFonts w:ascii="Times New Roman" w:hAnsi="Times New Roman" w:cs="Times New Roman"/>
          <w:sz w:val="22"/>
          <w:szCs w:val="22"/>
        </w:rPr>
        <w:t xml:space="preserve"> </w:t>
      </w:r>
      <w:r w:rsidR="00CF1976">
        <w:rPr>
          <w:rStyle w:val="20"/>
          <w:rFonts w:ascii="Times New Roman" w:hAnsi="Times New Roman" w:cs="Times New Roman"/>
          <w:sz w:val="22"/>
          <w:szCs w:val="22"/>
        </w:rPr>
        <w:t xml:space="preserve">Заказчиком в </w:t>
      </w:r>
      <w:r w:rsidR="00CF1976" w:rsidRPr="00240FB5">
        <w:rPr>
          <w:rStyle w:val="20"/>
          <w:rFonts w:ascii="Times New Roman" w:hAnsi="Times New Roman" w:cs="Times New Roman"/>
          <w:sz w:val="22"/>
          <w:szCs w:val="22"/>
        </w:rPr>
        <w:t>следующих случаях:</w:t>
      </w:r>
    </w:p>
    <w:p w14:paraId="1BE6FE4E" w14:textId="21819DBA" w:rsidR="00A42251" w:rsidRPr="00CD63C0" w:rsidRDefault="00567EF7" w:rsidP="00A42251">
      <w:pPr>
        <w:pStyle w:val="affb"/>
        <w:spacing w:line="240" w:lineRule="auto"/>
        <w:ind w:left="0" w:right="40" w:firstLine="720"/>
        <w:jc w:val="both"/>
        <w:rPr>
          <w:rStyle w:val="20"/>
          <w:rFonts w:ascii="Times New Roman" w:hAnsi="Times New Roman" w:cs="Times New Roman"/>
          <w:sz w:val="22"/>
          <w:szCs w:val="22"/>
        </w:rPr>
      </w:pPr>
      <w:r w:rsidRPr="00CD63C0">
        <w:rPr>
          <w:rStyle w:val="20"/>
          <w:rFonts w:ascii="Times New Roman" w:hAnsi="Times New Roman" w:cs="Times New Roman"/>
          <w:sz w:val="22"/>
          <w:szCs w:val="22"/>
        </w:rPr>
        <w:t>1.1</w:t>
      </w:r>
      <w:r w:rsidR="00FD0EDA" w:rsidRPr="00CD63C0">
        <w:rPr>
          <w:rStyle w:val="20"/>
          <w:rFonts w:ascii="Times New Roman" w:hAnsi="Times New Roman" w:cs="Times New Roman"/>
          <w:sz w:val="22"/>
          <w:szCs w:val="22"/>
        </w:rPr>
        <w:t xml:space="preserve"> </w:t>
      </w:r>
      <w:r w:rsidR="00623AAF" w:rsidRPr="00CD63C0">
        <w:rPr>
          <w:rStyle w:val="20"/>
          <w:rFonts w:ascii="Times New Roman" w:hAnsi="Times New Roman" w:cs="Times New Roman"/>
          <w:sz w:val="22"/>
          <w:szCs w:val="22"/>
        </w:rPr>
        <w:t>З</w:t>
      </w:r>
      <w:r w:rsidR="00967B28" w:rsidRPr="00CD63C0">
        <w:rPr>
          <w:rStyle w:val="20"/>
          <w:rFonts w:ascii="Times New Roman" w:hAnsi="Times New Roman" w:cs="Times New Roman"/>
          <w:sz w:val="22"/>
          <w:szCs w:val="22"/>
        </w:rPr>
        <w:t>акупк</w:t>
      </w:r>
      <w:r w:rsidR="008F3595" w:rsidRPr="00CD63C0">
        <w:rPr>
          <w:rStyle w:val="20"/>
          <w:rFonts w:ascii="Times New Roman" w:hAnsi="Times New Roman" w:cs="Times New Roman"/>
          <w:sz w:val="22"/>
          <w:szCs w:val="22"/>
        </w:rPr>
        <w:t>а</w:t>
      </w:r>
      <w:r w:rsidR="00967B28" w:rsidRPr="00CD63C0">
        <w:rPr>
          <w:rStyle w:val="20"/>
          <w:rFonts w:ascii="Times New Roman" w:hAnsi="Times New Roman" w:cs="Times New Roman"/>
          <w:sz w:val="22"/>
          <w:szCs w:val="22"/>
        </w:rPr>
        <w:t xml:space="preserve"> товаров, работ, услуг</w:t>
      </w:r>
      <w:r w:rsidR="00623AAF" w:rsidRPr="00CD63C0">
        <w:rPr>
          <w:rStyle w:val="20"/>
          <w:rFonts w:ascii="Times New Roman" w:hAnsi="Times New Roman" w:cs="Times New Roman"/>
          <w:sz w:val="22"/>
          <w:szCs w:val="22"/>
        </w:rPr>
        <w:t>,</w:t>
      </w:r>
      <w:r w:rsidR="00967B28" w:rsidRPr="00CD63C0">
        <w:rPr>
          <w:rStyle w:val="20"/>
          <w:rFonts w:ascii="Times New Roman" w:hAnsi="Times New Roman" w:cs="Times New Roman"/>
          <w:sz w:val="22"/>
          <w:szCs w:val="22"/>
        </w:rPr>
        <w:t xml:space="preserve"> сто</w:t>
      </w:r>
      <w:r w:rsidR="0087192C" w:rsidRPr="00CD63C0">
        <w:rPr>
          <w:rStyle w:val="20"/>
          <w:rFonts w:ascii="Times New Roman" w:hAnsi="Times New Roman" w:cs="Times New Roman"/>
          <w:sz w:val="22"/>
          <w:szCs w:val="22"/>
        </w:rPr>
        <w:t xml:space="preserve">имость которых не превышает </w:t>
      </w:r>
      <w:r w:rsidR="003B2C58">
        <w:rPr>
          <w:rStyle w:val="20"/>
          <w:rFonts w:ascii="Times New Roman" w:hAnsi="Times New Roman" w:cs="Times New Roman"/>
          <w:sz w:val="22"/>
          <w:szCs w:val="22"/>
        </w:rPr>
        <w:t>четырех</w:t>
      </w:r>
      <w:r w:rsidR="00967B28" w:rsidRPr="00CD63C0">
        <w:rPr>
          <w:rStyle w:val="20"/>
          <w:rFonts w:ascii="Times New Roman" w:hAnsi="Times New Roman" w:cs="Times New Roman"/>
          <w:sz w:val="22"/>
          <w:szCs w:val="22"/>
        </w:rPr>
        <w:t xml:space="preserve"> миллионов рублей с учетом НДС в течение квартала с каждым из поставщи</w:t>
      </w:r>
      <w:r w:rsidR="00A42251" w:rsidRPr="00CD63C0">
        <w:rPr>
          <w:rStyle w:val="20"/>
          <w:rFonts w:ascii="Times New Roman" w:hAnsi="Times New Roman" w:cs="Times New Roman"/>
          <w:sz w:val="22"/>
          <w:szCs w:val="22"/>
        </w:rPr>
        <w:t>ков (исполнителей, подрядчиков)</w:t>
      </w:r>
      <w:r w:rsidR="00FD77EF" w:rsidRPr="00CD63C0">
        <w:rPr>
          <w:rStyle w:val="20"/>
          <w:rFonts w:ascii="Times New Roman" w:hAnsi="Times New Roman" w:cs="Times New Roman"/>
          <w:sz w:val="22"/>
          <w:szCs w:val="22"/>
        </w:rPr>
        <w:t>.</w:t>
      </w:r>
    </w:p>
    <w:p w14:paraId="07B6A9E4" w14:textId="77777777" w:rsidR="00567EF7" w:rsidRPr="00CD63C0" w:rsidRDefault="00567EF7" w:rsidP="00567EF7">
      <w:pPr>
        <w:pStyle w:val="affb"/>
        <w:spacing w:line="240" w:lineRule="auto"/>
        <w:ind w:left="0" w:right="40" w:firstLine="720"/>
        <w:jc w:val="both"/>
        <w:rPr>
          <w:rStyle w:val="20"/>
          <w:rFonts w:ascii="Times New Roman" w:hAnsi="Times New Roman" w:cs="Times New Roman"/>
          <w:sz w:val="22"/>
          <w:szCs w:val="22"/>
        </w:rPr>
      </w:pPr>
      <w:r w:rsidRPr="00CD63C0">
        <w:rPr>
          <w:rStyle w:val="20"/>
          <w:rFonts w:ascii="Times New Roman" w:hAnsi="Times New Roman" w:cs="Times New Roman"/>
          <w:sz w:val="22"/>
          <w:szCs w:val="22"/>
        </w:rPr>
        <w:t>1.2. Решение о заключении иных, не указанных в подпункте 1.1 данного раздела договоров с целью закупки Заказчиком товаров, работ, услуг у единственного поставщика (исполнителя, подрядчика), принимается с учетом требований пункта 1.3. настоящего Положения.</w:t>
      </w:r>
    </w:p>
    <w:p w14:paraId="05A0421C" w14:textId="77777777" w:rsidR="00567EF7" w:rsidRPr="00CD63C0" w:rsidRDefault="00567EF7" w:rsidP="00567EF7">
      <w:pPr>
        <w:pStyle w:val="affb"/>
        <w:spacing w:line="240" w:lineRule="auto"/>
        <w:ind w:left="0" w:right="40" w:firstLine="720"/>
        <w:jc w:val="both"/>
        <w:rPr>
          <w:rStyle w:val="20"/>
          <w:rFonts w:ascii="Times New Roman" w:hAnsi="Times New Roman" w:cs="Times New Roman"/>
          <w:sz w:val="22"/>
          <w:szCs w:val="22"/>
        </w:rPr>
      </w:pPr>
      <w:r w:rsidRPr="00CD63C0">
        <w:rPr>
          <w:rStyle w:val="20"/>
          <w:rFonts w:ascii="Times New Roman" w:hAnsi="Times New Roman" w:cs="Times New Roman"/>
          <w:sz w:val="22"/>
          <w:szCs w:val="22"/>
        </w:rPr>
        <w:t>1.3. Заказчик вправе осуществлять закупки у единственного поставщика (исполнителя, подрядчика) без учета стоимости в следующих случаях:</w:t>
      </w:r>
    </w:p>
    <w:p w14:paraId="7014DB13" w14:textId="77777777" w:rsidR="00A42251" w:rsidRPr="00CD63C0" w:rsidRDefault="00567EF7" w:rsidP="00A42251">
      <w:pPr>
        <w:pStyle w:val="affb"/>
        <w:spacing w:line="240" w:lineRule="auto"/>
        <w:ind w:left="0" w:right="40" w:firstLine="720"/>
        <w:jc w:val="both"/>
        <w:rPr>
          <w:rStyle w:val="20"/>
          <w:rFonts w:ascii="Times New Roman" w:hAnsi="Times New Roman" w:cs="Times New Roman"/>
          <w:sz w:val="22"/>
          <w:szCs w:val="22"/>
        </w:rPr>
      </w:pPr>
      <w:r w:rsidRPr="00CD63C0">
        <w:rPr>
          <w:rStyle w:val="20"/>
          <w:rFonts w:ascii="Times New Roman" w:hAnsi="Times New Roman" w:cs="Times New Roman"/>
          <w:sz w:val="22"/>
          <w:szCs w:val="22"/>
        </w:rPr>
        <w:t>1</w:t>
      </w:r>
      <w:r w:rsidR="00F9641F" w:rsidRPr="00CD63C0">
        <w:rPr>
          <w:rStyle w:val="20"/>
          <w:rFonts w:ascii="Times New Roman" w:hAnsi="Times New Roman" w:cs="Times New Roman"/>
          <w:sz w:val="22"/>
          <w:szCs w:val="22"/>
        </w:rPr>
        <w:t xml:space="preserve">) требуется закупить товары (работы, услуги), которые могут быть поставлены (выполнены, оказаны) </w:t>
      </w:r>
      <w:r w:rsidR="00F9641F" w:rsidRPr="00CD63C0">
        <w:rPr>
          <w:rStyle w:val="20"/>
          <w:rFonts w:ascii="Times New Roman" w:hAnsi="Times New Roman" w:cs="Times New Roman"/>
          <w:sz w:val="22"/>
          <w:szCs w:val="22"/>
        </w:rPr>
        <w:lastRenderedPageBreak/>
        <w:t>только конкретным поставщиком (подрядчиком, исполнителем) и равноценная замена которых невозможна, или необходимо заключить договоры с субъектами естественных монополий;</w:t>
      </w:r>
    </w:p>
    <w:p w14:paraId="6B255CDD" w14:textId="77777777" w:rsidR="00A42251" w:rsidRPr="00CD63C0" w:rsidRDefault="00567EF7" w:rsidP="00A42251">
      <w:pPr>
        <w:pStyle w:val="affb"/>
        <w:spacing w:line="240" w:lineRule="auto"/>
        <w:ind w:left="0" w:right="40" w:firstLine="720"/>
        <w:jc w:val="both"/>
        <w:rPr>
          <w:rStyle w:val="20"/>
          <w:rFonts w:ascii="Times New Roman" w:hAnsi="Times New Roman" w:cs="Times New Roman"/>
          <w:sz w:val="22"/>
          <w:szCs w:val="22"/>
        </w:rPr>
      </w:pPr>
      <w:r w:rsidRPr="00CD63C0">
        <w:rPr>
          <w:rStyle w:val="20"/>
          <w:rFonts w:ascii="Times New Roman" w:hAnsi="Times New Roman" w:cs="Times New Roman"/>
          <w:sz w:val="22"/>
          <w:szCs w:val="22"/>
        </w:rPr>
        <w:t>2</w:t>
      </w:r>
      <w:r w:rsidR="00F9641F" w:rsidRPr="00CD63C0">
        <w:rPr>
          <w:rStyle w:val="20"/>
          <w:rFonts w:ascii="Times New Roman" w:hAnsi="Times New Roman" w:cs="Times New Roman"/>
          <w:sz w:val="22"/>
          <w:szCs w:val="22"/>
        </w:rPr>
        <w:t>) нужно провести дополнительную закупку товаров, работ и услуг или закупку товаров, необходимых для обслуживания, ремонта и (или) обеспечения бесперебойной работы ранее приобретенных товаров, а также товаров, работ и услуг, которые связаны с их обслуживанием и сопровождением;</w:t>
      </w:r>
    </w:p>
    <w:p w14:paraId="136878F5" w14:textId="77777777" w:rsidR="00A42251" w:rsidRPr="00CD63C0" w:rsidRDefault="006F639E" w:rsidP="00A42251">
      <w:pPr>
        <w:pStyle w:val="affb"/>
        <w:spacing w:line="240" w:lineRule="auto"/>
        <w:ind w:left="0" w:right="40" w:firstLine="720"/>
        <w:jc w:val="both"/>
        <w:rPr>
          <w:rStyle w:val="20"/>
          <w:rFonts w:ascii="Times New Roman" w:hAnsi="Times New Roman" w:cs="Times New Roman"/>
          <w:sz w:val="22"/>
          <w:szCs w:val="22"/>
        </w:rPr>
      </w:pPr>
      <w:r w:rsidRPr="00CD63C0">
        <w:rPr>
          <w:rStyle w:val="20"/>
          <w:rFonts w:ascii="Times New Roman" w:hAnsi="Times New Roman" w:cs="Times New Roman"/>
          <w:sz w:val="22"/>
          <w:szCs w:val="22"/>
        </w:rPr>
        <w:t>3</w:t>
      </w:r>
      <w:r w:rsidR="00F9641F" w:rsidRPr="00CD63C0">
        <w:rPr>
          <w:rStyle w:val="20"/>
          <w:rFonts w:ascii="Times New Roman" w:hAnsi="Times New Roman" w:cs="Times New Roman"/>
          <w:sz w:val="22"/>
          <w:szCs w:val="22"/>
        </w:rPr>
        <w:t>) требуется закупить товары (работы, услуги) с целью обеспечить участие Заказчика в выставке, конференции, семинаре, стажировке, повышении квалификации;</w:t>
      </w:r>
    </w:p>
    <w:p w14:paraId="29F50D6C" w14:textId="77777777" w:rsidR="00A42251" w:rsidRPr="00CD63C0" w:rsidRDefault="006F639E" w:rsidP="00A42251">
      <w:pPr>
        <w:pStyle w:val="affb"/>
        <w:spacing w:line="240" w:lineRule="auto"/>
        <w:ind w:left="0" w:right="40" w:firstLine="720"/>
        <w:jc w:val="both"/>
        <w:rPr>
          <w:rStyle w:val="20"/>
          <w:rFonts w:ascii="Times New Roman" w:hAnsi="Times New Roman" w:cs="Times New Roman"/>
          <w:sz w:val="22"/>
          <w:szCs w:val="22"/>
        </w:rPr>
      </w:pPr>
      <w:r w:rsidRPr="00CD63C0">
        <w:rPr>
          <w:rStyle w:val="20"/>
          <w:rFonts w:ascii="Times New Roman" w:hAnsi="Times New Roman" w:cs="Times New Roman"/>
          <w:sz w:val="22"/>
          <w:szCs w:val="22"/>
        </w:rPr>
        <w:t>4</w:t>
      </w:r>
      <w:r w:rsidR="00F9641F" w:rsidRPr="00CD63C0">
        <w:rPr>
          <w:rStyle w:val="20"/>
          <w:rFonts w:ascii="Times New Roman" w:hAnsi="Times New Roman" w:cs="Times New Roman"/>
          <w:sz w:val="22"/>
          <w:szCs w:val="22"/>
        </w:rPr>
        <w:t>) возникла срочная потребность в закупаемых товарах (работах, услугах) и применить другие способы закупки невозможно из-за отсутствия времени, необходимого для их проведения, в следующих случаях:</w:t>
      </w:r>
    </w:p>
    <w:p w14:paraId="3910A779" w14:textId="77777777" w:rsidR="00A42251" w:rsidRPr="00CD63C0" w:rsidRDefault="00F9641F" w:rsidP="00A42251">
      <w:pPr>
        <w:pStyle w:val="affb"/>
        <w:spacing w:line="240" w:lineRule="auto"/>
        <w:ind w:left="0" w:right="40" w:firstLine="720"/>
        <w:jc w:val="both"/>
        <w:rPr>
          <w:rStyle w:val="20"/>
          <w:rFonts w:ascii="Times New Roman" w:hAnsi="Times New Roman" w:cs="Times New Roman"/>
          <w:sz w:val="22"/>
          <w:szCs w:val="22"/>
        </w:rPr>
      </w:pPr>
      <w:r w:rsidRPr="00CD63C0">
        <w:rPr>
          <w:rStyle w:val="20"/>
          <w:rFonts w:ascii="Times New Roman" w:hAnsi="Times New Roman" w:cs="Times New Roman"/>
          <w:sz w:val="22"/>
          <w:szCs w:val="22"/>
        </w:rPr>
        <w:t>- возникли чрезвычайные обстоятельства (авария, иная чрезвычайная ситуация природного или техногенного характера, обстоятельства непреодолимой силы);</w:t>
      </w:r>
    </w:p>
    <w:p w14:paraId="4EF5B27C" w14:textId="77777777" w:rsidR="00A42251" w:rsidRPr="00CD63C0" w:rsidRDefault="00F9641F" w:rsidP="00A42251">
      <w:pPr>
        <w:pStyle w:val="affb"/>
        <w:spacing w:line="240" w:lineRule="auto"/>
        <w:ind w:left="0" w:right="40" w:firstLine="720"/>
        <w:jc w:val="both"/>
        <w:rPr>
          <w:rStyle w:val="20"/>
          <w:rFonts w:ascii="Times New Roman" w:hAnsi="Times New Roman" w:cs="Times New Roman"/>
          <w:sz w:val="22"/>
          <w:szCs w:val="22"/>
        </w:rPr>
      </w:pPr>
      <w:r w:rsidRPr="00CD63C0">
        <w:rPr>
          <w:rStyle w:val="20"/>
          <w:rFonts w:ascii="Times New Roman" w:hAnsi="Times New Roman" w:cs="Times New Roman"/>
          <w:sz w:val="22"/>
          <w:szCs w:val="22"/>
        </w:rPr>
        <w:t>- уполномоченный орган отменил результаты закупки, проведенной конкурентным способом (в ситуации, когда повторное проведение закупки конкурентным способом невозможно);</w:t>
      </w:r>
    </w:p>
    <w:p w14:paraId="42CD1D9B" w14:textId="77777777" w:rsidR="0022356E" w:rsidRPr="00CD63C0" w:rsidRDefault="00F9641F" w:rsidP="0022356E">
      <w:pPr>
        <w:pStyle w:val="affb"/>
        <w:spacing w:line="240" w:lineRule="auto"/>
        <w:ind w:left="0" w:right="40" w:firstLine="720"/>
        <w:jc w:val="both"/>
        <w:rPr>
          <w:rStyle w:val="20"/>
          <w:rFonts w:ascii="Times New Roman" w:hAnsi="Times New Roman" w:cs="Times New Roman"/>
          <w:sz w:val="22"/>
          <w:szCs w:val="22"/>
        </w:rPr>
      </w:pPr>
      <w:r w:rsidRPr="00CD63C0">
        <w:rPr>
          <w:rStyle w:val="20"/>
          <w:rFonts w:ascii="Times New Roman" w:hAnsi="Times New Roman" w:cs="Times New Roman"/>
          <w:sz w:val="22"/>
          <w:szCs w:val="22"/>
        </w:rPr>
        <w:t>- расторгнут неисполненный договор и необходимо завершить его исполнение, но невозможно провести конкурентную процедуру закупки с учетом требуемых сроков исполнения;</w:t>
      </w:r>
    </w:p>
    <w:p w14:paraId="51F5A5FD" w14:textId="77777777" w:rsidR="0022356E" w:rsidRPr="00CD63C0" w:rsidRDefault="006F639E" w:rsidP="0022356E">
      <w:pPr>
        <w:pStyle w:val="affb"/>
        <w:spacing w:line="240" w:lineRule="auto"/>
        <w:ind w:left="0" w:right="40" w:firstLine="720"/>
        <w:jc w:val="both"/>
        <w:rPr>
          <w:rStyle w:val="20"/>
          <w:rFonts w:ascii="Times New Roman" w:hAnsi="Times New Roman" w:cs="Times New Roman"/>
          <w:sz w:val="22"/>
          <w:szCs w:val="22"/>
        </w:rPr>
      </w:pPr>
      <w:r w:rsidRPr="00CD63C0">
        <w:rPr>
          <w:rStyle w:val="20"/>
          <w:rFonts w:ascii="Times New Roman" w:hAnsi="Times New Roman" w:cs="Times New Roman"/>
          <w:sz w:val="22"/>
          <w:szCs w:val="22"/>
        </w:rPr>
        <w:t>5</w:t>
      </w:r>
      <w:r w:rsidR="00F9641F" w:rsidRPr="00CD63C0">
        <w:rPr>
          <w:rStyle w:val="20"/>
          <w:rFonts w:ascii="Times New Roman" w:hAnsi="Times New Roman" w:cs="Times New Roman"/>
          <w:sz w:val="22"/>
          <w:szCs w:val="22"/>
        </w:rPr>
        <w:t>) процедура закупки признана несостоявшейся, поскольку не подано (не допущено к участию) ни одной заявки либо подана (допущена к участию) единственная заявка;</w:t>
      </w:r>
    </w:p>
    <w:p w14:paraId="57EDBD37" w14:textId="77777777" w:rsidR="0022356E" w:rsidRPr="00CD63C0" w:rsidRDefault="006F639E" w:rsidP="0022356E">
      <w:pPr>
        <w:pStyle w:val="affb"/>
        <w:spacing w:line="240" w:lineRule="auto"/>
        <w:ind w:left="0" w:right="40" w:firstLine="720"/>
        <w:jc w:val="both"/>
        <w:rPr>
          <w:rStyle w:val="20"/>
          <w:rFonts w:ascii="Times New Roman" w:hAnsi="Times New Roman" w:cs="Times New Roman"/>
          <w:sz w:val="22"/>
          <w:szCs w:val="22"/>
        </w:rPr>
      </w:pPr>
      <w:r w:rsidRPr="00CD63C0">
        <w:rPr>
          <w:rStyle w:val="20"/>
          <w:rFonts w:ascii="Times New Roman" w:hAnsi="Times New Roman" w:cs="Times New Roman"/>
          <w:sz w:val="22"/>
          <w:szCs w:val="22"/>
        </w:rPr>
        <w:t>6</w:t>
      </w:r>
      <w:r w:rsidR="00F9641F" w:rsidRPr="00CD63C0">
        <w:rPr>
          <w:rStyle w:val="20"/>
          <w:rFonts w:ascii="Times New Roman" w:hAnsi="Times New Roman" w:cs="Times New Roman"/>
          <w:sz w:val="22"/>
          <w:szCs w:val="22"/>
        </w:rPr>
        <w:t xml:space="preserve">) возникла потребность в услугах по предоставлению </w:t>
      </w:r>
      <w:r w:rsidR="0022356E" w:rsidRPr="00CD63C0">
        <w:rPr>
          <w:rFonts w:ascii="Times New Roman" w:hAnsi="Times New Roman" w:cs="Times New Roman"/>
          <w:sz w:val="22"/>
          <w:szCs w:val="22"/>
        </w:rPr>
        <w:t>независим</w:t>
      </w:r>
      <w:r w:rsidR="00F9641F" w:rsidRPr="00CD63C0">
        <w:rPr>
          <w:rStyle w:val="20"/>
          <w:rFonts w:ascii="Times New Roman" w:hAnsi="Times New Roman" w:cs="Times New Roman"/>
          <w:sz w:val="22"/>
          <w:szCs w:val="22"/>
        </w:rPr>
        <w:t>ой гарантии в обеспечение исполнения обязательств по договору с третьим лицом;</w:t>
      </w:r>
    </w:p>
    <w:p w14:paraId="5680CCCF" w14:textId="77777777" w:rsidR="0022356E" w:rsidRPr="00CD63C0" w:rsidRDefault="006F639E" w:rsidP="0022356E">
      <w:pPr>
        <w:pStyle w:val="affb"/>
        <w:spacing w:line="240" w:lineRule="auto"/>
        <w:ind w:left="0" w:right="40" w:firstLine="720"/>
        <w:jc w:val="both"/>
        <w:rPr>
          <w:rStyle w:val="20"/>
          <w:rFonts w:ascii="Times New Roman" w:hAnsi="Times New Roman" w:cs="Times New Roman"/>
          <w:sz w:val="22"/>
          <w:szCs w:val="22"/>
        </w:rPr>
      </w:pPr>
      <w:r w:rsidRPr="00CD63C0">
        <w:rPr>
          <w:rStyle w:val="20"/>
          <w:rFonts w:ascii="Times New Roman" w:hAnsi="Times New Roman" w:cs="Times New Roman"/>
          <w:sz w:val="22"/>
          <w:szCs w:val="22"/>
        </w:rPr>
        <w:t>7</w:t>
      </w:r>
      <w:r w:rsidR="00F9641F" w:rsidRPr="00CD63C0">
        <w:rPr>
          <w:rStyle w:val="20"/>
          <w:rFonts w:ascii="Times New Roman" w:hAnsi="Times New Roman" w:cs="Times New Roman"/>
          <w:sz w:val="22"/>
          <w:szCs w:val="22"/>
        </w:rPr>
        <w:t>) Заказчик является исполнителем по договору и в процессе его исполнения возникла потребность в товарах (работах, услугах), но проводить конкурентную процедуру нецелесообразно из-за отсутствия времени либо исходя из условий такого договора;</w:t>
      </w:r>
    </w:p>
    <w:p w14:paraId="263DF545" w14:textId="77777777" w:rsidR="0022356E" w:rsidRPr="00CD63C0" w:rsidRDefault="006F639E" w:rsidP="0022356E">
      <w:pPr>
        <w:pStyle w:val="affb"/>
        <w:spacing w:line="240" w:lineRule="auto"/>
        <w:ind w:left="0" w:right="40" w:firstLine="720"/>
        <w:jc w:val="both"/>
        <w:rPr>
          <w:rStyle w:val="20"/>
          <w:rFonts w:ascii="Times New Roman" w:hAnsi="Times New Roman" w:cs="Times New Roman"/>
          <w:sz w:val="22"/>
          <w:szCs w:val="22"/>
        </w:rPr>
      </w:pPr>
      <w:r w:rsidRPr="00CD63C0">
        <w:rPr>
          <w:rStyle w:val="20"/>
          <w:rFonts w:ascii="Times New Roman" w:hAnsi="Times New Roman" w:cs="Times New Roman"/>
          <w:sz w:val="22"/>
          <w:szCs w:val="22"/>
        </w:rPr>
        <w:t>8</w:t>
      </w:r>
      <w:r w:rsidR="00F9641F" w:rsidRPr="00CD63C0">
        <w:rPr>
          <w:rStyle w:val="20"/>
          <w:rFonts w:ascii="Times New Roman" w:hAnsi="Times New Roman" w:cs="Times New Roman"/>
          <w:sz w:val="22"/>
          <w:szCs w:val="22"/>
        </w:rPr>
        <w:t>) закупаются коммунальные услуги;</w:t>
      </w:r>
    </w:p>
    <w:p w14:paraId="31F72A44" w14:textId="77777777" w:rsidR="0022356E" w:rsidRPr="00CD63C0" w:rsidRDefault="006F639E" w:rsidP="0022356E">
      <w:pPr>
        <w:pStyle w:val="affb"/>
        <w:spacing w:line="240" w:lineRule="auto"/>
        <w:ind w:left="0" w:right="40" w:firstLine="720"/>
        <w:jc w:val="both"/>
        <w:rPr>
          <w:rStyle w:val="20"/>
          <w:rFonts w:ascii="Times New Roman" w:hAnsi="Times New Roman" w:cs="Times New Roman"/>
          <w:sz w:val="22"/>
          <w:szCs w:val="22"/>
        </w:rPr>
      </w:pPr>
      <w:r w:rsidRPr="00CD63C0">
        <w:rPr>
          <w:rStyle w:val="20"/>
          <w:rFonts w:ascii="Times New Roman" w:hAnsi="Times New Roman" w:cs="Times New Roman"/>
          <w:sz w:val="22"/>
          <w:szCs w:val="22"/>
        </w:rPr>
        <w:t>9</w:t>
      </w:r>
      <w:r w:rsidR="00F9641F" w:rsidRPr="00CD63C0">
        <w:rPr>
          <w:rStyle w:val="20"/>
          <w:rFonts w:ascii="Times New Roman" w:hAnsi="Times New Roman" w:cs="Times New Roman"/>
          <w:sz w:val="22"/>
          <w:szCs w:val="22"/>
        </w:rPr>
        <w:t>) осуществляется подключение (присоединение) к сетям инженерно-технического обеспечения;</w:t>
      </w:r>
    </w:p>
    <w:p w14:paraId="721D3024" w14:textId="77777777" w:rsidR="0022356E" w:rsidRPr="00CD63C0" w:rsidRDefault="00F9641F" w:rsidP="0022356E">
      <w:pPr>
        <w:pStyle w:val="affb"/>
        <w:spacing w:line="240" w:lineRule="auto"/>
        <w:ind w:left="0" w:right="40" w:firstLine="720"/>
        <w:jc w:val="both"/>
        <w:rPr>
          <w:rStyle w:val="20"/>
          <w:rFonts w:ascii="Times New Roman" w:hAnsi="Times New Roman" w:cs="Times New Roman"/>
          <w:sz w:val="22"/>
          <w:szCs w:val="22"/>
        </w:rPr>
      </w:pPr>
      <w:r w:rsidRPr="00CD63C0">
        <w:rPr>
          <w:rStyle w:val="20"/>
          <w:rFonts w:ascii="Times New Roman" w:hAnsi="Times New Roman" w:cs="Times New Roman"/>
          <w:sz w:val="22"/>
          <w:szCs w:val="22"/>
        </w:rPr>
        <w:t>1</w:t>
      </w:r>
      <w:r w:rsidR="006F639E" w:rsidRPr="00CD63C0">
        <w:rPr>
          <w:rStyle w:val="20"/>
          <w:rFonts w:ascii="Times New Roman" w:hAnsi="Times New Roman" w:cs="Times New Roman"/>
          <w:sz w:val="22"/>
          <w:szCs w:val="22"/>
        </w:rPr>
        <w:t>0</w:t>
      </w:r>
      <w:r w:rsidRPr="00CD63C0">
        <w:rPr>
          <w:rStyle w:val="20"/>
          <w:rFonts w:ascii="Times New Roman" w:hAnsi="Times New Roman" w:cs="Times New Roman"/>
          <w:sz w:val="22"/>
          <w:szCs w:val="22"/>
        </w:rPr>
        <w:t>) закупаются услуги стационарной и мобильной связи;</w:t>
      </w:r>
    </w:p>
    <w:p w14:paraId="64CCD32E" w14:textId="77777777" w:rsidR="0022356E" w:rsidRPr="00CD63C0" w:rsidRDefault="00F9641F" w:rsidP="0022356E">
      <w:pPr>
        <w:pStyle w:val="affb"/>
        <w:spacing w:line="240" w:lineRule="auto"/>
        <w:ind w:left="0" w:right="40" w:firstLine="720"/>
        <w:jc w:val="both"/>
        <w:rPr>
          <w:rStyle w:val="20"/>
          <w:rFonts w:ascii="Times New Roman" w:hAnsi="Times New Roman" w:cs="Times New Roman"/>
          <w:sz w:val="22"/>
          <w:szCs w:val="22"/>
        </w:rPr>
      </w:pPr>
      <w:r w:rsidRPr="00CD63C0">
        <w:rPr>
          <w:rStyle w:val="20"/>
          <w:rFonts w:ascii="Times New Roman" w:hAnsi="Times New Roman" w:cs="Times New Roman"/>
          <w:sz w:val="22"/>
          <w:szCs w:val="22"/>
        </w:rPr>
        <w:t>1</w:t>
      </w:r>
      <w:r w:rsidR="006F639E" w:rsidRPr="00CD63C0">
        <w:rPr>
          <w:rStyle w:val="20"/>
          <w:rFonts w:ascii="Times New Roman" w:hAnsi="Times New Roman" w:cs="Times New Roman"/>
          <w:sz w:val="22"/>
          <w:szCs w:val="22"/>
        </w:rPr>
        <w:t>1</w:t>
      </w:r>
      <w:r w:rsidRPr="00CD63C0">
        <w:rPr>
          <w:rStyle w:val="20"/>
          <w:rFonts w:ascii="Times New Roman" w:hAnsi="Times New Roman" w:cs="Times New Roman"/>
          <w:sz w:val="22"/>
          <w:szCs w:val="22"/>
        </w:rPr>
        <w:t>) закупаются услуги государственных организаций, корпораций, компаний, учреждений и фондов, а также подведомственных им юридических лиц;</w:t>
      </w:r>
    </w:p>
    <w:p w14:paraId="20CE8087" w14:textId="77777777" w:rsidR="00AC45ED" w:rsidRPr="00CD63C0" w:rsidRDefault="00F9641F" w:rsidP="00AC45ED">
      <w:pPr>
        <w:pStyle w:val="affb"/>
        <w:spacing w:line="240" w:lineRule="auto"/>
        <w:ind w:left="0" w:right="40" w:firstLine="720"/>
        <w:jc w:val="both"/>
        <w:rPr>
          <w:rStyle w:val="20"/>
          <w:rFonts w:ascii="Times New Roman" w:hAnsi="Times New Roman" w:cs="Times New Roman"/>
          <w:sz w:val="22"/>
          <w:szCs w:val="22"/>
        </w:rPr>
      </w:pPr>
      <w:r w:rsidRPr="00CD63C0">
        <w:rPr>
          <w:rStyle w:val="20"/>
          <w:rFonts w:ascii="Times New Roman" w:hAnsi="Times New Roman" w:cs="Times New Roman"/>
          <w:sz w:val="22"/>
          <w:szCs w:val="22"/>
        </w:rPr>
        <w:t>1</w:t>
      </w:r>
      <w:r w:rsidR="006F639E" w:rsidRPr="00CD63C0">
        <w:rPr>
          <w:rStyle w:val="20"/>
          <w:rFonts w:ascii="Times New Roman" w:hAnsi="Times New Roman" w:cs="Times New Roman"/>
          <w:sz w:val="22"/>
          <w:szCs w:val="22"/>
        </w:rPr>
        <w:t>2</w:t>
      </w:r>
      <w:r w:rsidRPr="00CD63C0">
        <w:rPr>
          <w:rStyle w:val="20"/>
          <w:rFonts w:ascii="Times New Roman" w:hAnsi="Times New Roman" w:cs="Times New Roman"/>
          <w:sz w:val="22"/>
          <w:szCs w:val="22"/>
        </w:rPr>
        <w:t>) закупаются услуги по регулируемым в соответствии с законодательством РФ ценам (тарифам);</w:t>
      </w:r>
    </w:p>
    <w:p w14:paraId="2D257557" w14:textId="77777777" w:rsidR="00AC45ED" w:rsidRPr="00CD63C0" w:rsidRDefault="00F9641F" w:rsidP="00AC45ED">
      <w:pPr>
        <w:pStyle w:val="affb"/>
        <w:spacing w:line="240" w:lineRule="auto"/>
        <w:ind w:left="0" w:right="40" w:firstLine="720"/>
        <w:jc w:val="both"/>
        <w:rPr>
          <w:rStyle w:val="20"/>
          <w:rFonts w:ascii="Times New Roman" w:hAnsi="Times New Roman" w:cs="Times New Roman"/>
          <w:sz w:val="22"/>
          <w:szCs w:val="22"/>
        </w:rPr>
      </w:pPr>
      <w:r w:rsidRPr="00CD63C0">
        <w:rPr>
          <w:rStyle w:val="20"/>
          <w:rFonts w:ascii="Times New Roman" w:hAnsi="Times New Roman" w:cs="Times New Roman"/>
          <w:sz w:val="22"/>
          <w:szCs w:val="22"/>
        </w:rPr>
        <w:t>1</w:t>
      </w:r>
      <w:r w:rsidR="006F639E" w:rsidRPr="00CD63C0">
        <w:rPr>
          <w:rStyle w:val="20"/>
          <w:rFonts w:ascii="Times New Roman" w:hAnsi="Times New Roman" w:cs="Times New Roman"/>
          <w:sz w:val="22"/>
          <w:szCs w:val="22"/>
        </w:rPr>
        <w:t>3</w:t>
      </w:r>
      <w:r w:rsidRPr="00CD63C0">
        <w:rPr>
          <w:rStyle w:val="20"/>
          <w:rFonts w:ascii="Times New Roman" w:hAnsi="Times New Roman" w:cs="Times New Roman"/>
          <w:sz w:val="22"/>
          <w:szCs w:val="22"/>
        </w:rPr>
        <w:t>) заключается договор (соглашение) с оператором электронной площадки;</w:t>
      </w:r>
    </w:p>
    <w:p w14:paraId="11134A39" w14:textId="77777777" w:rsidR="00AC45ED" w:rsidRPr="00CD63C0" w:rsidRDefault="00F9641F" w:rsidP="00AC45ED">
      <w:pPr>
        <w:pStyle w:val="affb"/>
        <w:spacing w:line="240" w:lineRule="auto"/>
        <w:ind w:left="0" w:right="40" w:firstLine="720"/>
        <w:jc w:val="both"/>
        <w:rPr>
          <w:rStyle w:val="20"/>
          <w:rFonts w:ascii="Times New Roman" w:hAnsi="Times New Roman" w:cs="Times New Roman"/>
          <w:sz w:val="22"/>
          <w:szCs w:val="22"/>
        </w:rPr>
      </w:pPr>
      <w:r w:rsidRPr="00CD63C0">
        <w:rPr>
          <w:rStyle w:val="20"/>
          <w:rFonts w:ascii="Times New Roman" w:hAnsi="Times New Roman" w:cs="Times New Roman"/>
          <w:sz w:val="22"/>
          <w:szCs w:val="22"/>
        </w:rPr>
        <w:t>1</w:t>
      </w:r>
      <w:r w:rsidR="006F639E" w:rsidRPr="00CD63C0">
        <w:rPr>
          <w:rStyle w:val="20"/>
          <w:rFonts w:ascii="Times New Roman" w:hAnsi="Times New Roman" w:cs="Times New Roman"/>
          <w:sz w:val="22"/>
          <w:szCs w:val="22"/>
        </w:rPr>
        <w:t>4</w:t>
      </w:r>
      <w:r w:rsidRPr="00CD63C0">
        <w:rPr>
          <w:rStyle w:val="20"/>
          <w:rFonts w:ascii="Times New Roman" w:hAnsi="Times New Roman" w:cs="Times New Roman"/>
          <w:sz w:val="22"/>
          <w:szCs w:val="22"/>
        </w:rPr>
        <w:t>) закупаются услуги по авторскому контролю за разработкой проектной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строительства;</w:t>
      </w:r>
    </w:p>
    <w:p w14:paraId="2C13285A" w14:textId="77777777" w:rsidR="00AC45ED" w:rsidRPr="00CD63C0" w:rsidRDefault="00F9641F" w:rsidP="00AC45ED">
      <w:pPr>
        <w:pStyle w:val="affb"/>
        <w:spacing w:line="240" w:lineRule="auto"/>
        <w:ind w:left="0" w:right="40" w:firstLine="720"/>
        <w:jc w:val="both"/>
        <w:rPr>
          <w:rStyle w:val="20"/>
          <w:rFonts w:ascii="Times New Roman" w:hAnsi="Times New Roman" w:cs="Times New Roman"/>
          <w:sz w:val="22"/>
          <w:szCs w:val="22"/>
        </w:rPr>
      </w:pPr>
      <w:r w:rsidRPr="00CD63C0">
        <w:rPr>
          <w:rStyle w:val="20"/>
          <w:rFonts w:ascii="Times New Roman" w:hAnsi="Times New Roman" w:cs="Times New Roman"/>
          <w:sz w:val="22"/>
          <w:szCs w:val="22"/>
        </w:rPr>
        <w:t>1</w:t>
      </w:r>
      <w:r w:rsidR="006F639E" w:rsidRPr="00CD63C0">
        <w:rPr>
          <w:rStyle w:val="20"/>
          <w:rFonts w:ascii="Times New Roman" w:hAnsi="Times New Roman" w:cs="Times New Roman"/>
          <w:sz w:val="22"/>
          <w:szCs w:val="22"/>
        </w:rPr>
        <w:t>5</w:t>
      </w:r>
      <w:r w:rsidRPr="00CD63C0">
        <w:rPr>
          <w:rStyle w:val="20"/>
          <w:rFonts w:ascii="Times New Roman" w:hAnsi="Times New Roman" w:cs="Times New Roman"/>
          <w:sz w:val="22"/>
          <w:szCs w:val="22"/>
        </w:rPr>
        <w:t>) осуществляется закупка на проведение авторами проекта технического и авторского надзора;</w:t>
      </w:r>
    </w:p>
    <w:p w14:paraId="75FFCEA6" w14:textId="77777777" w:rsidR="00AC45ED" w:rsidRPr="00CD63C0" w:rsidRDefault="00F9641F" w:rsidP="00AC45ED">
      <w:pPr>
        <w:pStyle w:val="affb"/>
        <w:spacing w:line="240" w:lineRule="auto"/>
        <w:ind w:left="0" w:right="40" w:firstLine="720"/>
        <w:jc w:val="both"/>
        <w:rPr>
          <w:rStyle w:val="20"/>
          <w:rFonts w:ascii="Times New Roman" w:hAnsi="Times New Roman" w:cs="Times New Roman"/>
          <w:sz w:val="22"/>
          <w:szCs w:val="22"/>
        </w:rPr>
      </w:pPr>
      <w:r w:rsidRPr="00CD63C0">
        <w:rPr>
          <w:rStyle w:val="20"/>
          <w:rFonts w:ascii="Times New Roman" w:hAnsi="Times New Roman" w:cs="Times New Roman"/>
          <w:sz w:val="22"/>
          <w:szCs w:val="22"/>
        </w:rPr>
        <w:t>1</w:t>
      </w:r>
      <w:r w:rsidR="006F639E" w:rsidRPr="00CD63C0">
        <w:rPr>
          <w:rStyle w:val="20"/>
          <w:rFonts w:ascii="Times New Roman" w:hAnsi="Times New Roman" w:cs="Times New Roman"/>
          <w:sz w:val="22"/>
          <w:szCs w:val="22"/>
        </w:rPr>
        <w:t>6</w:t>
      </w:r>
      <w:r w:rsidRPr="00CD63C0">
        <w:rPr>
          <w:rStyle w:val="20"/>
          <w:rFonts w:ascii="Times New Roman" w:hAnsi="Times New Roman" w:cs="Times New Roman"/>
          <w:sz w:val="22"/>
          <w:szCs w:val="22"/>
        </w:rPr>
        <w:t>) осуществляется закупка на приобретение исключительного права либо на предоставление права использования в отношении интеллектуальной собственности для нужд Заказчика, обусловленных производственной необходимостью, если единственному поставщику принадлежит исключительное право на интеллектуальную собственность или право ее использования, предоставленное на основании лицензионного договора с правом предоставлять сублицензии.</w:t>
      </w:r>
    </w:p>
    <w:p w14:paraId="71A79ADB" w14:textId="77777777" w:rsidR="00AC45ED" w:rsidRPr="00CD63C0" w:rsidRDefault="00F9641F" w:rsidP="00AC45ED">
      <w:pPr>
        <w:pStyle w:val="affb"/>
        <w:spacing w:line="240" w:lineRule="auto"/>
        <w:ind w:left="0" w:right="40" w:firstLine="720"/>
        <w:jc w:val="both"/>
        <w:rPr>
          <w:rStyle w:val="20"/>
          <w:rFonts w:ascii="Times New Roman" w:hAnsi="Times New Roman" w:cs="Times New Roman"/>
          <w:sz w:val="22"/>
          <w:szCs w:val="22"/>
        </w:rPr>
      </w:pPr>
      <w:r w:rsidRPr="00CD63C0">
        <w:rPr>
          <w:rStyle w:val="20"/>
          <w:rFonts w:ascii="Times New Roman" w:hAnsi="Times New Roman" w:cs="Times New Roman"/>
          <w:sz w:val="22"/>
          <w:szCs w:val="22"/>
        </w:rPr>
        <w:t>1</w:t>
      </w:r>
      <w:r w:rsidR="006F639E" w:rsidRPr="00CD63C0">
        <w:rPr>
          <w:rStyle w:val="20"/>
          <w:rFonts w:ascii="Times New Roman" w:hAnsi="Times New Roman" w:cs="Times New Roman"/>
          <w:sz w:val="22"/>
          <w:szCs w:val="22"/>
        </w:rPr>
        <w:t>7</w:t>
      </w:r>
      <w:r w:rsidRPr="00CD63C0">
        <w:rPr>
          <w:rStyle w:val="20"/>
          <w:rFonts w:ascii="Times New Roman" w:hAnsi="Times New Roman" w:cs="Times New Roman"/>
          <w:sz w:val="22"/>
          <w:szCs w:val="22"/>
        </w:rPr>
        <w:t xml:space="preserve">) предыдущий договор в связи с неисполнением или ненадлежащим исполнением поставщиком (подрядчиком, исполнителем) своих обязательств по такому договору расторгнут по решению суда, соглашению сторон или в одностороннем порядке. Если до расторжения договора с поставщиком (подрядчиком, исполнителем) частично исполнены обязательства по такому договору, то при заключении нового договора количество поставляемого товара, объем выполняемых работ, оказываемых услуг должны быть уменьшены с учетом исполненных обязательств прежним поставщиком </w:t>
      </w:r>
      <w:r w:rsidR="00E03D5B" w:rsidRPr="00CD63C0">
        <w:rPr>
          <w:rStyle w:val="20"/>
          <w:rFonts w:ascii="Times New Roman" w:hAnsi="Times New Roman" w:cs="Times New Roman"/>
          <w:sz w:val="22"/>
          <w:szCs w:val="22"/>
        </w:rPr>
        <w:t xml:space="preserve"> товаров, работ, услуг (далее- ТРУ)</w:t>
      </w:r>
      <w:r w:rsidRPr="00CD63C0">
        <w:rPr>
          <w:rStyle w:val="20"/>
          <w:rFonts w:ascii="Times New Roman" w:hAnsi="Times New Roman" w:cs="Times New Roman"/>
          <w:sz w:val="22"/>
          <w:szCs w:val="22"/>
        </w:rPr>
        <w:t xml:space="preserve"> по ранее заключенному договору. При этом цена договора должна быть также уменьшена пропорционально количеству поставляемого товара, объему выполненных работ, оказанных услуг.</w:t>
      </w:r>
    </w:p>
    <w:p w14:paraId="45ECBAC5" w14:textId="77777777" w:rsidR="00AC45ED" w:rsidRPr="00CD63C0" w:rsidRDefault="006F639E" w:rsidP="00AC45ED">
      <w:pPr>
        <w:pStyle w:val="affb"/>
        <w:spacing w:line="240" w:lineRule="auto"/>
        <w:ind w:left="0" w:right="40" w:firstLine="720"/>
        <w:jc w:val="both"/>
        <w:rPr>
          <w:rStyle w:val="20"/>
          <w:rFonts w:ascii="Times New Roman" w:hAnsi="Times New Roman" w:cs="Times New Roman"/>
          <w:sz w:val="22"/>
          <w:szCs w:val="22"/>
        </w:rPr>
      </w:pPr>
      <w:r w:rsidRPr="00CD63C0">
        <w:rPr>
          <w:rStyle w:val="20"/>
          <w:rFonts w:ascii="Times New Roman" w:hAnsi="Times New Roman" w:cs="Times New Roman"/>
          <w:sz w:val="22"/>
          <w:szCs w:val="22"/>
        </w:rPr>
        <w:t>18</w:t>
      </w:r>
      <w:r w:rsidR="00F9641F" w:rsidRPr="00CD63C0">
        <w:rPr>
          <w:rStyle w:val="20"/>
          <w:rFonts w:ascii="Times New Roman" w:hAnsi="Times New Roman" w:cs="Times New Roman"/>
          <w:sz w:val="22"/>
          <w:szCs w:val="22"/>
        </w:rPr>
        <w:t>) когда смена поставщика (подрядчика, исполнителя) не целесообразна по соображениям стандартизации, ввиду необходимости обеспечения совместимости с имеющимися товарами, работами, услугами, эффективности первоначальной закупки с точки зрения удовлетворения потребностей Заказчика, непригодности товаров, работ или услуг, альтернативных рассматриваемым;</w:t>
      </w:r>
    </w:p>
    <w:p w14:paraId="25C5F11C" w14:textId="77777777" w:rsidR="00AC45ED" w:rsidRPr="00CD63C0" w:rsidRDefault="006F639E" w:rsidP="00AC45ED">
      <w:pPr>
        <w:pStyle w:val="affb"/>
        <w:spacing w:line="240" w:lineRule="auto"/>
        <w:ind w:left="0" w:right="40" w:firstLine="720"/>
        <w:jc w:val="both"/>
        <w:rPr>
          <w:rStyle w:val="20"/>
          <w:rFonts w:ascii="Times New Roman" w:hAnsi="Times New Roman" w:cs="Times New Roman"/>
          <w:sz w:val="22"/>
          <w:szCs w:val="22"/>
        </w:rPr>
      </w:pPr>
      <w:r w:rsidRPr="00CD63C0">
        <w:rPr>
          <w:rStyle w:val="20"/>
          <w:rFonts w:ascii="Times New Roman" w:hAnsi="Times New Roman" w:cs="Times New Roman"/>
          <w:sz w:val="22"/>
          <w:szCs w:val="22"/>
        </w:rPr>
        <w:t>19</w:t>
      </w:r>
      <w:r w:rsidR="00F9641F" w:rsidRPr="00CD63C0">
        <w:rPr>
          <w:rStyle w:val="20"/>
          <w:rFonts w:ascii="Times New Roman" w:hAnsi="Times New Roman" w:cs="Times New Roman"/>
          <w:sz w:val="22"/>
          <w:szCs w:val="22"/>
        </w:rPr>
        <w:t>) необходима дополнительная закупка продукции для выполнения объективно непредвиденных (скрытых) работ;</w:t>
      </w:r>
    </w:p>
    <w:p w14:paraId="35BF74F9" w14:textId="77777777" w:rsidR="006F639E" w:rsidRPr="00CD63C0" w:rsidRDefault="00F9641F" w:rsidP="006F639E">
      <w:pPr>
        <w:pStyle w:val="affb"/>
        <w:spacing w:line="240" w:lineRule="auto"/>
        <w:ind w:left="0" w:right="40" w:firstLine="720"/>
        <w:jc w:val="both"/>
        <w:rPr>
          <w:rStyle w:val="20"/>
          <w:rFonts w:ascii="Times New Roman" w:hAnsi="Times New Roman" w:cs="Times New Roman"/>
          <w:sz w:val="22"/>
          <w:szCs w:val="22"/>
        </w:rPr>
      </w:pPr>
      <w:r w:rsidRPr="00CD63C0">
        <w:rPr>
          <w:rStyle w:val="20"/>
          <w:rFonts w:ascii="Times New Roman" w:hAnsi="Times New Roman" w:cs="Times New Roman"/>
          <w:sz w:val="22"/>
          <w:szCs w:val="22"/>
        </w:rPr>
        <w:t>2</w:t>
      </w:r>
      <w:r w:rsidR="006F639E" w:rsidRPr="00CD63C0">
        <w:rPr>
          <w:rStyle w:val="20"/>
          <w:rFonts w:ascii="Times New Roman" w:hAnsi="Times New Roman" w:cs="Times New Roman"/>
          <w:sz w:val="22"/>
          <w:szCs w:val="22"/>
        </w:rPr>
        <w:t>0</w:t>
      </w:r>
      <w:r w:rsidRPr="00CD63C0">
        <w:rPr>
          <w:rStyle w:val="20"/>
          <w:rFonts w:ascii="Times New Roman" w:hAnsi="Times New Roman" w:cs="Times New Roman"/>
          <w:sz w:val="22"/>
          <w:szCs w:val="22"/>
        </w:rPr>
        <w:t>) проведение новой процедуры экономически не обосновано из-за роста цен (иные причины) или ранее заключённый договор на аналогичную продукцию (ТРУ) не добросовестно и несвоевременно выполняется поставщиком (исполнителем, подрядчиком);</w:t>
      </w:r>
    </w:p>
    <w:p w14:paraId="0CF737F9" w14:textId="77777777" w:rsidR="006F639E" w:rsidRPr="00CD63C0" w:rsidRDefault="00F9641F" w:rsidP="006F639E">
      <w:pPr>
        <w:pStyle w:val="affb"/>
        <w:spacing w:line="240" w:lineRule="auto"/>
        <w:ind w:left="0" w:right="40" w:firstLine="720"/>
        <w:jc w:val="both"/>
        <w:rPr>
          <w:rStyle w:val="20"/>
          <w:rFonts w:ascii="Times New Roman" w:hAnsi="Times New Roman" w:cs="Times New Roman"/>
          <w:sz w:val="22"/>
          <w:szCs w:val="22"/>
        </w:rPr>
      </w:pPr>
      <w:r w:rsidRPr="00CD63C0">
        <w:rPr>
          <w:rStyle w:val="20"/>
          <w:rFonts w:ascii="Times New Roman" w:hAnsi="Times New Roman" w:cs="Times New Roman"/>
          <w:sz w:val="22"/>
          <w:szCs w:val="22"/>
        </w:rPr>
        <w:t>2</w:t>
      </w:r>
      <w:r w:rsidR="006F639E" w:rsidRPr="00CD63C0">
        <w:rPr>
          <w:rStyle w:val="20"/>
          <w:rFonts w:ascii="Times New Roman" w:hAnsi="Times New Roman" w:cs="Times New Roman"/>
          <w:sz w:val="22"/>
          <w:szCs w:val="22"/>
        </w:rPr>
        <w:t>1</w:t>
      </w:r>
      <w:r w:rsidRPr="00CD63C0">
        <w:rPr>
          <w:rStyle w:val="20"/>
          <w:rFonts w:ascii="Times New Roman" w:hAnsi="Times New Roman" w:cs="Times New Roman"/>
          <w:sz w:val="22"/>
          <w:szCs w:val="22"/>
        </w:rPr>
        <w:t>) в случае, когда осуществляется закупка изделий, техники, которые не имеют аналогов, и производство которых осуществляется единственным производителем на территории РФ, у поставщика таких изделий, техники, и отсутствует их равноценная замена</w:t>
      </w:r>
      <w:r w:rsidR="00A42251" w:rsidRPr="00CD63C0">
        <w:rPr>
          <w:rStyle w:val="20"/>
          <w:rFonts w:ascii="Times New Roman" w:hAnsi="Times New Roman" w:cs="Times New Roman"/>
          <w:sz w:val="22"/>
          <w:szCs w:val="22"/>
        </w:rPr>
        <w:t>;</w:t>
      </w:r>
    </w:p>
    <w:p w14:paraId="032AF1D3" w14:textId="77777777" w:rsidR="006F639E" w:rsidRPr="00CD63C0" w:rsidRDefault="00F9641F" w:rsidP="006F639E">
      <w:pPr>
        <w:pStyle w:val="affb"/>
        <w:spacing w:line="240" w:lineRule="auto"/>
        <w:ind w:left="0" w:right="40" w:firstLine="720"/>
        <w:jc w:val="both"/>
        <w:rPr>
          <w:rStyle w:val="20"/>
          <w:rFonts w:ascii="Times New Roman" w:hAnsi="Times New Roman" w:cs="Times New Roman"/>
          <w:sz w:val="22"/>
          <w:szCs w:val="22"/>
        </w:rPr>
      </w:pPr>
      <w:r w:rsidRPr="00CD63C0">
        <w:rPr>
          <w:rStyle w:val="20"/>
          <w:rFonts w:ascii="Times New Roman" w:hAnsi="Times New Roman" w:cs="Times New Roman"/>
          <w:sz w:val="22"/>
          <w:szCs w:val="22"/>
        </w:rPr>
        <w:t>2</w:t>
      </w:r>
      <w:r w:rsidR="006F639E" w:rsidRPr="00CD63C0">
        <w:rPr>
          <w:rStyle w:val="20"/>
          <w:rFonts w:ascii="Times New Roman" w:hAnsi="Times New Roman" w:cs="Times New Roman"/>
          <w:sz w:val="22"/>
          <w:szCs w:val="22"/>
        </w:rPr>
        <w:t>2</w:t>
      </w:r>
      <w:r w:rsidRPr="00CD63C0">
        <w:rPr>
          <w:rStyle w:val="20"/>
          <w:rFonts w:ascii="Times New Roman" w:hAnsi="Times New Roman" w:cs="Times New Roman"/>
          <w:sz w:val="22"/>
          <w:szCs w:val="22"/>
        </w:rPr>
        <w:t xml:space="preserve">) приобретаются товары, работы, услуги в целях ликвидации последствий чрезвычайных ситуаций природного или техногенного характера, аварий, или для удовлетворения срочных потребностей Заказчика вследствие чрезвычайного события, или необходимости срочного принятия мер по недопущению причинения </w:t>
      </w:r>
      <w:r w:rsidRPr="00CD63C0">
        <w:rPr>
          <w:rStyle w:val="20"/>
          <w:rFonts w:ascii="Times New Roman" w:hAnsi="Times New Roman" w:cs="Times New Roman"/>
          <w:sz w:val="22"/>
          <w:szCs w:val="22"/>
        </w:rPr>
        <w:lastRenderedPageBreak/>
        <w:t>вреда, в связи, с чем применение других процедур закупок невозможно по причине отсутствия времени, необходимого для их проведения;</w:t>
      </w:r>
    </w:p>
    <w:p w14:paraId="218BDF21" w14:textId="77777777" w:rsidR="006F639E" w:rsidRPr="00CD63C0" w:rsidRDefault="00F9641F" w:rsidP="006F639E">
      <w:pPr>
        <w:pStyle w:val="affb"/>
        <w:spacing w:line="240" w:lineRule="auto"/>
        <w:ind w:left="0" w:right="40" w:firstLine="720"/>
        <w:jc w:val="both"/>
        <w:rPr>
          <w:rStyle w:val="20"/>
          <w:rFonts w:ascii="Times New Roman" w:hAnsi="Times New Roman" w:cs="Times New Roman"/>
          <w:sz w:val="22"/>
          <w:szCs w:val="22"/>
        </w:rPr>
      </w:pPr>
      <w:r w:rsidRPr="00CD63C0">
        <w:rPr>
          <w:rStyle w:val="20"/>
          <w:rFonts w:ascii="Times New Roman" w:hAnsi="Times New Roman" w:cs="Times New Roman"/>
          <w:sz w:val="22"/>
          <w:szCs w:val="22"/>
        </w:rPr>
        <w:t>2</w:t>
      </w:r>
      <w:r w:rsidR="006F639E" w:rsidRPr="00CD63C0">
        <w:rPr>
          <w:rStyle w:val="20"/>
          <w:rFonts w:ascii="Times New Roman" w:hAnsi="Times New Roman" w:cs="Times New Roman"/>
          <w:sz w:val="22"/>
          <w:szCs w:val="22"/>
        </w:rPr>
        <w:t>3</w:t>
      </w:r>
      <w:r w:rsidRPr="00CD63C0">
        <w:rPr>
          <w:rStyle w:val="20"/>
          <w:rFonts w:ascii="Times New Roman" w:hAnsi="Times New Roman" w:cs="Times New Roman"/>
          <w:sz w:val="22"/>
          <w:szCs w:val="22"/>
        </w:rPr>
        <w:t>) приобретаются услуги в целях реализации актов органов власти или по решению федерального органа исполнительной власти, либо решению органа исполнительной власти субъекта РФ;</w:t>
      </w:r>
    </w:p>
    <w:p w14:paraId="0DFBC6AA" w14:textId="77777777" w:rsidR="006F639E" w:rsidRPr="00CD63C0" w:rsidRDefault="00CD2059" w:rsidP="006F639E">
      <w:pPr>
        <w:pStyle w:val="affb"/>
        <w:spacing w:line="240" w:lineRule="auto"/>
        <w:ind w:left="0" w:right="40" w:firstLine="720"/>
        <w:jc w:val="both"/>
        <w:rPr>
          <w:rStyle w:val="20"/>
          <w:rFonts w:ascii="Times New Roman" w:hAnsi="Times New Roman" w:cs="Times New Roman"/>
          <w:sz w:val="22"/>
          <w:szCs w:val="22"/>
        </w:rPr>
      </w:pPr>
      <w:r w:rsidRPr="00CD63C0">
        <w:rPr>
          <w:rStyle w:val="20"/>
          <w:rFonts w:ascii="Times New Roman" w:hAnsi="Times New Roman" w:cs="Times New Roman"/>
          <w:sz w:val="22"/>
          <w:szCs w:val="22"/>
        </w:rPr>
        <w:t>2</w:t>
      </w:r>
      <w:r w:rsidR="006F639E" w:rsidRPr="00CD63C0">
        <w:rPr>
          <w:rStyle w:val="20"/>
          <w:rFonts w:ascii="Times New Roman" w:hAnsi="Times New Roman" w:cs="Times New Roman"/>
          <w:sz w:val="22"/>
          <w:szCs w:val="22"/>
        </w:rPr>
        <w:t>4</w:t>
      </w:r>
      <w:r w:rsidR="00F9641F" w:rsidRPr="00CD63C0">
        <w:rPr>
          <w:rStyle w:val="20"/>
          <w:rFonts w:ascii="Times New Roman" w:hAnsi="Times New Roman" w:cs="Times New Roman"/>
          <w:sz w:val="22"/>
          <w:szCs w:val="22"/>
        </w:rPr>
        <w:t>) если приобретаются горюче-смазочные материалы для нужд Учреждения;</w:t>
      </w:r>
    </w:p>
    <w:p w14:paraId="0F0131CA" w14:textId="77777777" w:rsidR="006F639E" w:rsidRPr="00CD63C0" w:rsidRDefault="00F9641F" w:rsidP="006F639E">
      <w:pPr>
        <w:pStyle w:val="affb"/>
        <w:spacing w:line="240" w:lineRule="auto"/>
        <w:ind w:left="0" w:right="40" w:firstLine="720"/>
        <w:jc w:val="both"/>
        <w:rPr>
          <w:rStyle w:val="20"/>
          <w:rFonts w:ascii="Times New Roman" w:hAnsi="Times New Roman" w:cs="Times New Roman"/>
          <w:sz w:val="22"/>
          <w:szCs w:val="22"/>
        </w:rPr>
      </w:pPr>
      <w:r w:rsidRPr="00CD63C0">
        <w:rPr>
          <w:rStyle w:val="20"/>
          <w:rFonts w:ascii="Times New Roman" w:hAnsi="Times New Roman" w:cs="Times New Roman"/>
          <w:sz w:val="22"/>
          <w:szCs w:val="22"/>
        </w:rPr>
        <w:t>2</w:t>
      </w:r>
      <w:r w:rsidR="006F639E" w:rsidRPr="00CD63C0">
        <w:rPr>
          <w:rStyle w:val="20"/>
          <w:rFonts w:ascii="Times New Roman" w:hAnsi="Times New Roman" w:cs="Times New Roman"/>
          <w:sz w:val="22"/>
          <w:szCs w:val="22"/>
        </w:rPr>
        <w:t>5</w:t>
      </w:r>
      <w:r w:rsidRPr="00CD63C0">
        <w:rPr>
          <w:rStyle w:val="20"/>
          <w:rFonts w:ascii="Times New Roman" w:hAnsi="Times New Roman" w:cs="Times New Roman"/>
          <w:sz w:val="22"/>
          <w:szCs w:val="22"/>
        </w:rPr>
        <w:t>) для выполнения работ, закупки товаров услуг по мобилизационной подготовке, гражданской обороне, обеспечению функционирования охранно-пожарной сигнализации, по охране труда в Российской Федерации;</w:t>
      </w:r>
    </w:p>
    <w:p w14:paraId="3BDFD78B" w14:textId="77777777" w:rsidR="006F639E" w:rsidRPr="00CD63C0" w:rsidRDefault="00F9641F" w:rsidP="006F639E">
      <w:pPr>
        <w:pStyle w:val="affb"/>
        <w:spacing w:line="240" w:lineRule="auto"/>
        <w:ind w:left="0" w:right="40" w:firstLine="720"/>
        <w:jc w:val="both"/>
        <w:rPr>
          <w:rStyle w:val="20"/>
          <w:rFonts w:ascii="Times New Roman" w:hAnsi="Times New Roman" w:cs="Times New Roman"/>
          <w:sz w:val="22"/>
          <w:szCs w:val="22"/>
        </w:rPr>
      </w:pPr>
      <w:r w:rsidRPr="00CD63C0">
        <w:rPr>
          <w:rStyle w:val="20"/>
          <w:rFonts w:ascii="Times New Roman" w:hAnsi="Times New Roman" w:cs="Times New Roman"/>
          <w:sz w:val="22"/>
          <w:szCs w:val="22"/>
        </w:rPr>
        <w:t>2</w:t>
      </w:r>
      <w:r w:rsidR="006F639E" w:rsidRPr="00CD63C0">
        <w:rPr>
          <w:rStyle w:val="20"/>
          <w:rFonts w:ascii="Times New Roman" w:hAnsi="Times New Roman" w:cs="Times New Roman"/>
          <w:sz w:val="22"/>
          <w:szCs w:val="22"/>
        </w:rPr>
        <w:t>6</w:t>
      </w:r>
      <w:r w:rsidRPr="00CD63C0">
        <w:rPr>
          <w:rStyle w:val="20"/>
          <w:rFonts w:ascii="Times New Roman" w:hAnsi="Times New Roman" w:cs="Times New Roman"/>
          <w:sz w:val="22"/>
          <w:szCs w:val="22"/>
        </w:rPr>
        <w:t>) если возникла потребность в работах или услугах,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устанавливаются нормативными правовыми актами РФ, нормативными правовыми актами субъекта РФ;</w:t>
      </w:r>
    </w:p>
    <w:p w14:paraId="155CBC13" w14:textId="77777777" w:rsidR="006F639E" w:rsidRPr="00CD63C0" w:rsidRDefault="00CD2059" w:rsidP="006F639E">
      <w:pPr>
        <w:pStyle w:val="affb"/>
        <w:spacing w:line="240" w:lineRule="auto"/>
        <w:ind w:left="0" w:right="40" w:firstLine="720"/>
        <w:jc w:val="both"/>
        <w:rPr>
          <w:rStyle w:val="20"/>
          <w:rFonts w:ascii="Times New Roman" w:hAnsi="Times New Roman" w:cs="Times New Roman"/>
          <w:sz w:val="22"/>
          <w:szCs w:val="22"/>
        </w:rPr>
      </w:pPr>
      <w:r w:rsidRPr="00CD63C0">
        <w:rPr>
          <w:rStyle w:val="20"/>
          <w:rFonts w:ascii="Times New Roman" w:hAnsi="Times New Roman" w:cs="Times New Roman"/>
          <w:sz w:val="22"/>
          <w:szCs w:val="22"/>
        </w:rPr>
        <w:t>2</w:t>
      </w:r>
      <w:r w:rsidR="006F639E" w:rsidRPr="00CD63C0">
        <w:rPr>
          <w:rStyle w:val="20"/>
          <w:rFonts w:ascii="Times New Roman" w:hAnsi="Times New Roman" w:cs="Times New Roman"/>
          <w:sz w:val="22"/>
          <w:szCs w:val="22"/>
        </w:rPr>
        <w:t>7</w:t>
      </w:r>
      <w:r w:rsidR="00F9641F" w:rsidRPr="00CD63C0">
        <w:rPr>
          <w:rStyle w:val="20"/>
          <w:rFonts w:ascii="Times New Roman" w:hAnsi="Times New Roman" w:cs="Times New Roman"/>
          <w:sz w:val="22"/>
          <w:szCs w:val="22"/>
        </w:rPr>
        <w:t>) возникла потребность, связанная с выполнением государственного задания, в услугах по опубликованию информации в конкретном печатном издании;</w:t>
      </w:r>
    </w:p>
    <w:p w14:paraId="21A7F0CF" w14:textId="77777777" w:rsidR="006F639E" w:rsidRPr="00CD63C0" w:rsidRDefault="006F639E" w:rsidP="006F639E">
      <w:pPr>
        <w:pStyle w:val="affb"/>
        <w:spacing w:line="240" w:lineRule="auto"/>
        <w:ind w:left="0" w:right="40" w:firstLine="720"/>
        <w:jc w:val="both"/>
        <w:rPr>
          <w:rStyle w:val="20"/>
          <w:rFonts w:ascii="Times New Roman" w:hAnsi="Times New Roman" w:cs="Times New Roman"/>
          <w:sz w:val="22"/>
          <w:szCs w:val="22"/>
        </w:rPr>
      </w:pPr>
      <w:r w:rsidRPr="00CD63C0">
        <w:rPr>
          <w:rStyle w:val="20"/>
          <w:rFonts w:ascii="Times New Roman" w:hAnsi="Times New Roman" w:cs="Times New Roman"/>
          <w:sz w:val="22"/>
          <w:szCs w:val="22"/>
        </w:rPr>
        <w:t>28</w:t>
      </w:r>
      <w:r w:rsidR="00F9641F" w:rsidRPr="00CD63C0">
        <w:rPr>
          <w:rStyle w:val="20"/>
          <w:rFonts w:ascii="Times New Roman" w:hAnsi="Times New Roman" w:cs="Times New Roman"/>
          <w:sz w:val="22"/>
          <w:szCs w:val="22"/>
        </w:rPr>
        <w:t>) если возникла потребность в закупке услуг, связанных с направлением работника в служебную командировку (проезд к месту служебной командировки и обратно, гостиничное обслуживание или наем жилого помещения, транспортное обслуживание, обеспечение питания, услуги связи и прочие сопутствующие расходы);</w:t>
      </w:r>
    </w:p>
    <w:p w14:paraId="42CDE8C0" w14:textId="77777777" w:rsidR="006F639E" w:rsidRPr="00CD63C0" w:rsidRDefault="006F639E" w:rsidP="006F639E">
      <w:pPr>
        <w:pStyle w:val="affb"/>
        <w:spacing w:line="240" w:lineRule="auto"/>
        <w:ind w:left="0" w:right="40" w:firstLine="720"/>
        <w:jc w:val="both"/>
        <w:rPr>
          <w:rStyle w:val="20"/>
          <w:rFonts w:ascii="Times New Roman" w:hAnsi="Times New Roman" w:cs="Times New Roman"/>
          <w:sz w:val="22"/>
          <w:szCs w:val="22"/>
        </w:rPr>
      </w:pPr>
      <w:r w:rsidRPr="00CD63C0">
        <w:rPr>
          <w:rStyle w:val="20"/>
          <w:rFonts w:ascii="Times New Roman" w:hAnsi="Times New Roman" w:cs="Times New Roman"/>
          <w:sz w:val="22"/>
          <w:szCs w:val="22"/>
        </w:rPr>
        <w:t>29</w:t>
      </w:r>
      <w:r w:rsidR="00F9641F" w:rsidRPr="00CD63C0">
        <w:rPr>
          <w:rStyle w:val="20"/>
          <w:rFonts w:ascii="Times New Roman" w:hAnsi="Times New Roman" w:cs="Times New Roman"/>
          <w:sz w:val="22"/>
          <w:szCs w:val="22"/>
        </w:rPr>
        <w:t>) заключения гражданско-правовых договоров о выполнении работ, оказании услуг заказчику физическими лицами (за исключением индивидуальных предпринимателей) с использованием их личного труда, в том числе с адвокатами и нотариусами;</w:t>
      </w:r>
    </w:p>
    <w:p w14:paraId="7066E663" w14:textId="77777777" w:rsidR="006F639E" w:rsidRPr="00CD63C0" w:rsidRDefault="00F9641F" w:rsidP="006F639E">
      <w:pPr>
        <w:pStyle w:val="affb"/>
        <w:spacing w:line="240" w:lineRule="auto"/>
        <w:ind w:left="0" w:right="40" w:firstLine="720"/>
        <w:jc w:val="both"/>
        <w:rPr>
          <w:rStyle w:val="20"/>
          <w:rFonts w:ascii="Times New Roman" w:hAnsi="Times New Roman" w:cs="Times New Roman"/>
          <w:sz w:val="22"/>
          <w:szCs w:val="22"/>
        </w:rPr>
      </w:pPr>
      <w:r w:rsidRPr="00CD63C0">
        <w:rPr>
          <w:rStyle w:val="20"/>
          <w:rFonts w:ascii="Times New Roman" w:hAnsi="Times New Roman" w:cs="Times New Roman"/>
          <w:sz w:val="22"/>
          <w:szCs w:val="22"/>
        </w:rPr>
        <w:t>3</w:t>
      </w:r>
      <w:r w:rsidR="006F639E" w:rsidRPr="00CD63C0">
        <w:rPr>
          <w:rStyle w:val="20"/>
          <w:rFonts w:ascii="Times New Roman" w:hAnsi="Times New Roman" w:cs="Times New Roman"/>
          <w:sz w:val="22"/>
          <w:szCs w:val="22"/>
        </w:rPr>
        <w:t>0</w:t>
      </w:r>
      <w:r w:rsidRPr="00CD63C0">
        <w:rPr>
          <w:rStyle w:val="20"/>
          <w:rFonts w:ascii="Times New Roman" w:hAnsi="Times New Roman" w:cs="Times New Roman"/>
          <w:sz w:val="22"/>
          <w:szCs w:val="22"/>
        </w:rPr>
        <w:t>) в связи с потребностью Заказчика по заданию Учредителя (органа исполнительной власти) закупить уникальное (индивидуальное) оборудование (товары, работы, услуги), производимые по уникальной технологии и когда такой уникальный (фирменный) товар обладает уникальными свойствами, подтверждаемыми соответствующими документами. При этом такая потребность связана с выполнением Учреждением своих уставных целей по созданию условий для достижения спортсменами спортивных сборных команд Владимирской области наивысших спортивных результатов;</w:t>
      </w:r>
    </w:p>
    <w:p w14:paraId="36A15F99" w14:textId="77777777" w:rsidR="006F639E" w:rsidRPr="00CD63C0" w:rsidRDefault="006F639E" w:rsidP="006F639E">
      <w:pPr>
        <w:pStyle w:val="affb"/>
        <w:spacing w:line="240" w:lineRule="auto"/>
        <w:ind w:left="0" w:right="40" w:firstLine="720"/>
        <w:jc w:val="both"/>
        <w:rPr>
          <w:rStyle w:val="20"/>
          <w:rFonts w:ascii="Times New Roman" w:hAnsi="Times New Roman" w:cs="Times New Roman"/>
          <w:sz w:val="22"/>
          <w:szCs w:val="22"/>
        </w:rPr>
      </w:pPr>
      <w:r w:rsidRPr="00CD63C0">
        <w:rPr>
          <w:rStyle w:val="20"/>
          <w:rFonts w:ascii="Times New Roman" w:hAnsi="Times New Roman" w:cs="Times New Roman"/>
          <w:sz w:val="22"/>
          <w:szCs w:val="22"/>
        </w:rPr>
        <w:t>31</w:t>
      </w:r>
      <w:r w:rsidR="00F9641F" w:rsidRPr="00CD63C0">
        <w:rPr>
          <w:rStyle w:val="20"/>
          <w:rFonts w:ascii="Times New Roman" w:hAnsi="Times New Roman" w:cs="Times New Roman"/>
          <w:sz w:val="22"/>
          <w:szCs w:val="22"/>
        </w:rPr>
        <w:t>) заключение договора на оказание услуг по техническому содержанию, охране, обслуживанию помещений, находящихся в хозяйственном ведении Заказчика, либо переданных ему в аренду или иное пользование, а также в случае, если данные услуги оказываются другим лицам, пользующимися помещениями, находящимися в здании Заказчика;</w:t>
      </w:r>
    </w:p>
    <w:p w14:paraId="67DD3F54" w14:textId="77777777" w:rsidR="00F9641F" w:rsidRPr="00CD63C0" w:rsidRDefault="006F639E" w:rsidP="006F639E">
      <w:pPr>
        <w:pStyle w:val="affb"/>
        <w:spacing w:line="240" w:lineRule="auto"/>
        <w:ind w:left="0" w:right="40" w:firstLine="720"/>
        <w:jc w:val="both"/>
        <w:rPr>
          <w:rStyle w:val="20"/>
          <w:rFonts w:ascii="Times New Roman" w:hAnsi="Times New Roman" w:cs="Times New Roman"/>
          <w:sz w:val="22"/>
          <w:szCs w:val="22"/>
        </w:rPr>
      </w:pPr>
      <w:r w:rsidRPr="00CD63C0">
        <w:rPr>
          <w:rStyle w:val="20"/>
          <w:rFonts w:ascii="Times New Roman" w:hAnsi="Times New Roman" w:cs="Times New Roman"/>
          <w:sz w:val="22"/>
          <w:szCs w:val="22"/>
        </w:rPr>
        <w:t>32</w:t>
      </w:r>
      <w:r w:rsidR="00F9641F" w:rsidRPr="00CD63C0">
        <w:rPr>
          <w:rStyle w:val="20"/>
          <w:rFonts w:ascii="Times New Roman" w:hAnsi="Times New Roman" w:cs="Times New Roman"/>
          <w:sz w:val="22"/>
          <w:szCs w:val="22"/>
        </w:rPr>
        <w:t>) заключения договоров по проведению экспертиз, необходимых для получения лицензий, сертификатов и других специальных документов;</w:t>
      </w:r>
    </w:p>
    <w:p w14:paraId="2DD3760C" w14:textId="77777777" w:rsidR="00F9641F" w:rsidRPr="00CD63C0" w:rsidRDefault="006F639E" w:rsidP="00F9641F">
      <w:pPr>
        <w:keepNext/>
        <w:ind w:firstLine="709"/>
        <w:jc w:val="both"/>
        <w:rPr>
          <w:rStyle w:val="20"/>
          <w:rFonts w:ascii="Times New Roman" w:hAnsi="Times New Roman" w:cs="Times New Roman"/>
          <w:sz w:val="22"/>
          <w:szCs w:val="22"/>
        </w:rPr>
      </w:pPr>
      <w:r w:rsidRPr="00CD63C0">
        <w:rPr>
          <w:rStyle w:val="20"/>
          <w:rFonts w:ascii="Times New Roman" w:hAnsi="Times New Roman" w:cs="Times New Roman"/>
          <w:sz w:val="22"/>
          <w:szCs w:val="22"/>
        </w:rPr>
        <w:t>33</w:t>
      </w:r>
      <w:r w:rsidR="00F9641F" w:rsidRPr="00CD63C0">
        <w:rPr>
          <w:rStyle w:val="20"/>
          <w:rFonts w:ascii="Times New Roman" w:hAnsi="Times New Roman" w:cs="Times New Roman"/>
          <w:sz w:val="22"/>
          <w:szCs w:val="22"/>
        </w:rPr>
        <w:t>) приобретаются услуги по обучению, повышению квалификации работников Заказчика (семинары, конференции, дополнительное обучение); приобретаются услуги по участию работников Заказчика в различных мероприятиях, в том числе форумах, конгрессах, съездах; приобретаются услуги по размещению материалов в средствах массовой информации и в сети Интернет;</w:t>
      </w:r>
    </w:p>
    <w:p w14:paraId="24647FDB" w14:textId="77777777" w:rsidR="00F9641F" w:rsidRPr="00CD63C0" w:rsidRDefault="006F639E" w:rsidP="00F9641F">
      <w:pPr>
        <w:keepNext/>
        <w:ind w:firstLine="709"/>
        <w:jc w:val="both"/>
        <w:rPr>
          <w:rStyle w:val="20"/>
          <w:rFonts w:ascii="Times New Roman" w:hAnsi="Times New Roman" w:cs="Times New Roman"/>
          <w:sz w:val="22"/>
          <w:szCs w:val="22"/>
        </w:rPr>
      </w:pPr>
      <w:r w:rsidRPr="00CD63C0">
        <w:rPr>
          <w:rStyle w:val="20"/>
          <w:rFonts w:ascii="Times New Roman" w:hAnsi="Times New Roman" w:cs="Times New Roman"/>
          <w:sz w:val="22"/>
          <w:szCs w:val="22"/>
        </w:rPr>
        <w:t>34</w:t>
      </w:r>
      <w:r w:rsidR="00F9641F" w:rsidRPr="00CD63C0">
        <w:rPr>
          <w:rStyle w:val="20"/>
          <w:rFonts w:ascii="Times New Roman" w:hAnsi="Times New Roman" w:cs="Times New Roman"/>
          <w:sz w:val="22"/>
          <w:szCs w:val="22"/>
        </w:rPr>
        <w:t>) у Заказчика, закупившего товары, работы, услуги у какого-либо поставщика (подрядчика, исполнителя), в том же финансовом году возникла необходимость в дополнительных закупках таких товаров, работ или услуг, Заказчик вправе осуществить закупки у того же поставщика (подрядчика, исполнителя);</w:t>
      </w:r>
    </w:p>
    <w:p w14:paraId="3E89B1B3" w14:textId="77777777" w:rsidR="00F9641F" w:rsidRPr="00CD63C0" w:rsidRDefault="006F639E" w:rsidP="00F9641F">
      <w:pPr>
        <w:keepNext/>
        <w:ind w:firstLine="709"/>
        <w:jc w:val="both"/>
        <w:rPr>
          <w:rStyle w:val="20"/>
          <w:rFonts w:ascii="Times New Roman" w:hAnsi="Times New Roman" w:cs="Times New Roman"/>
          <w:sz w:val="22"/>
          <w:szCs w:val="22"/>
        </w:rPr>
      </w:pPr>
      <w:r w:rsidRPr="00CD63C0">
        <w:rPr>
          <w:rStyle w:val="20"/>
          <w:rFonts w:ascii="Times New Roman" w:hAnsi="Times New Roman" w:cs="Times New Roman"/>
          <w:sz w:val="22"/>
          <w:szCs w:val="22"/>
        </w:rPr>
        <w:t>35</w:t>
      </w:r>
      <w:r w:rsidR="00F9641F" w:rsidRPr="00CD63C0">
        <w:rPr>
          <w:rStyle w:val="20"/>
          <w:rFonts w:ascii="Times New Roman" w:hAnsi="Times New Roman" w:cs="Times New Roman"/>
          <w:sz w:val="22"/>
          <w:szCs w:val="22"/>
        </w:rPr>
        <w:t>) осуществляется закупка товаров, работ, услуг на денежные средства, поступившие к Заказчику по спонсорским договорам, договорам пожертвования, в которых определено целевое назначение денежных средств;</w:t>
      </w:r>
    </w:p>
    <w:p w14:paraId="43730242" w14:textId="77777777" w:rsidR="00F9641F" w:rsidRPr="00CD63C0" w:rsidRDefault="006F639E" w:rsidP="00F9641F">
      <w:pPr>
        <w:keepNext/>
        <w:ind w:firstLine="709"/>
        <w:jc w:val="both"/>
        <w:rPr>
          <w:rStyle w:val="20"/>
          <w:rFonts w:ascii="Times New Roman" w:hAnsi="Times New Roman" w:cs="Times New Roman"/>
          <w:sz w:val="22"/>
          <w:szCs w:val="22"/>
        </w:rPr>
      </w:pPr>
      <w:r w:rsidRPr="00CD63C0">
        <w:rPr>
          <w:rStyle w:val="20"/>
          <w:rFonts w:ascii="Times New Roman" w:hAnsi="Times New Roman" w:cs="Times New Roman"/>
          <w:sz w:val="22"/>
          <w:szCs w:val="22"/>
        </w:rPr>
        <w:t>36</w:t>
      </w:r>
      <w:r w:rsidR="00F9641F" w:rsidRPr="00CD63C0">
        <w:rPr>
          <w:rStyle w:val="20"/>
          <w:rFonts w:ascii="Times New Roman" w:hAnsi="Times New Roman" w:cs="Times New Roman"/>
          <w:sz w:val="22"/>
          <w:szCs w:val="22"/>
        </w:rPr>
        <w:t>) поставщик (подрядчик, исполнитель) или его единственный официальный дилер осуществляет гарантийное и текущее сервисное обслуживание товаров, поставленных ранее, и наличие иного поставщика (подрядчика, исполнителя) невозможно по условиям гарантии;</w:t>
      </w:r>
    </w:p>
    <w:p w14:paraId="2E2A7CD6" w14:textId="77777777" w:rsidR="00F9641F" w:rsidRPr="00CD63C0" w:rsidRDefault="006F639E" w:rsidP="00F9641F">
      <w:pPr>
        <w:keepNext/>
        <w:ind w:firstLine="709"/>
        <w:jc w:val="both"/>
        <w:rPr>
          <w:rStyle w:val="20"/>
          <w:rFonts w:ascii="Times New Roman" w:hAnsi="Times New Roman" w:cs="Times New Roman"/>
          <w:sz w:val="22"/>
          <w:szCs w:val="22"/>
        </w:rPr>
      </w:pPr>
      <w:r w:rsidRPr="00CD63C0">
        <w:rPr>
          <w:rStyle w:val="20"/>
          <w:rFonts w:ascii="Times New Roman" w:hAnsi="Times New Roman" w:cs="Times New Roman"/>
          <w:sz w:val="22"/>
          <w:szCs w:val="22"/>
        </w:rPr>
        <w:t>37</w:t>
      </w:r>
      <w:r w:rsidR="00F9641F" w:rsidRPr="00CD63C0">
        <w:rPr>
          <w:rStyle w:val="20"/>
          <w:rFonts w:ascii="Times New Roman" w:hAnsi="Times New Roman" w:cs="Times New Roman"/>
          <w:sz w:val="22"/>
          <w:szCs w:val="22"/>
        </w:rPr>
        <w:t>) осуществляется закупка товаров, работ в рамках заключенных Заказчиком соглашений о совместной деятельности;</w:t>
      </w:r>
    </w:p>
    <w:p w14:paraId="2F03F5EF" w14:textId="77777777" w:rsidR="00F9641F" w:rsidRPr="00CD63C0" w:rsidRDefault="006F639E" w:rsidP="00F9641F">
      <w:pPr>
        <w:keepNext/>
        <w:ind w:firstLine="709"/>
        <w:jc w:val="both"/>
        <w:rPr>
          <w:rStyle w:val="20"/>
          <w:rFonts w:ascii="Times New Roman" w:hAnsi="Times New Roman" w:cs="Times New Roman"/>
          <w:sz w:val="22"/>
          <w:szCs w:val="22"/>
        </w:rPr>
      </w:pPr>
      <w:r w:rsidRPr="00CD63C0">
        <w:rPr>
          <w:rStyle w:val="20"/>
          <w:rFonts w:ascii="Times New Roman" w:hAnsi="Times New Roman" w:cs="Times New Roman"/>
          <w:sz w:val="22"/>
          <w:szCs w:val="22"/>
        </w:rPr>
        <w:t>38</w:t>
      </w:r>
      <w:r w:rsidR="00F9641F" w:rsidRPr="00CD63C0">
        <w:rPr>
          <w:rStyle w:val="20"/>
          <w:rFonts w:ascii="Times New Roman" w:hAnsi="Times New Roman" w:cs="Times New Roman"/>
          <w:sz w:val="22"/>
          <w:szCs w:val="22"/>
        </w:rPr>
        <w:t>) при приобретении товаров и иных активов по существенно сниженным ценам (значительно меньшим, чем обычные рыночные), когда такая возможность существует в течение очень короткого промежутка времени, в том числе в случае распродаж, ликвидации имущества третьих лиц и в иных аналогичных обстоятельствах, когда такая возможность существует ограниченное время;</w:t>
      </w:r>
    </w:p>
    <w:p w14:paraId="45FEA3A5" w14:textId="77777777" w:rsidR="00F9641F" w:rsidRPr="00CD63C0" w:rsidRDefault="006F639E" w:rsidP="00F9641F">
      <w:pPr>
        <w:keepNext/>
        <w:ind w:firstLine="709"/>
        <w:jc w:val="both"/>
        <w:rPr>
          <w:rStyle w:val="20"/>
          <w:rFonts w:ascii="Times New Roman" w:hAnsi="Times New Roman" w:cs="Times New Roman"/>
          <w:sz w:val="22"/>
          <w:szCs w:val="22"/>
        </w:rPr>
      </w:pPr>
      <w:r w:rsidRPr="00CD63C0">
        <w:rPr>
          <w:rStyle w:val="20"/>
          <w:rFonts w:ascii="Times New Roman" w:hAnsi="Times New Roman" w:cs="Times New Roman"/>
          <w:sz w:val="22"/>
          <w:szCs w:val="22"/>
        </w:rPr>
        <w:t>39</w:t>
      </w:r>
      <w:r w:rsidR="00F9641F" w:rsidRPr="00CD63C0">
        <w:rPr>
          <w:rStyle w:val="20"/>
          <w:rFonts w:ascii="Times New Roman" w:hAnsi="Times New Roman" w:cs="Times New Roman"/>
          <w:sz w:val="22"/>
          <w:szCs w:val="22"/>
        </w:rPr>
        <w:t>) заключается договор на посещение зоопарка, театра, кинотеатра, концерта, цирка, музея, выставки, спортивного мероприятия или иного аналогичного мероприятия;</w:t>
      </w:r>
    </w:p>
    <w:p w14:paraId="54D8D844" w14:textId="77777777" w:rsidR="00F9641F" w:rsidRPr="00CD63C0" w:rsidRDefault="006F639E" w:rsidP="00F9641F">
      <w:pPr>
        <w:keepNext/>
        <w:ind w:firstLine="709"/>
        <w:jc w:val="both"/>
        <w:rPr>
          <w:rStyle w:val="20"/>
          <w:rFonts w:ascii="Times New Roman" w:hAnsi="Times New Roman" w:cs="Times New Roman"/>
          <w:sz w:val="22"/>
          <w:szCs w:val="22"/>
        </w:rPr>
      </w:pPr>
      <w:r w:rsidRPr="00CD63C0">
        <w:rPr>
          <w:rStyle w:val="20"/>
          <w:rFonts w:ascii="Times New Roman" w:hAnsi="Times New Roman" w:cs="Times New Roman"/>
          <w:sz w:val="22"/>
          <w:szCs w:val="22"/>
        </w:rPr>
        <w:t>40</w:t>
      </w:r>
      <w:r w:rsidR="00F9641F" w:rsidRPr="00CD63C0">
        <w:rPr>
          <w:rStyle w:val="20"/>
          <w:rFonts w:ascii="Times New Roman" w:hAnsi="Times New Roman" w:cs="Times New Roman"/>
          <w:sz w:val="22"/>
          <w:szCs w:val="22"/>
        </w:rPr>
        <w:t>) поставщик является единственным официальным дистрибьютером иностранного производителя в России, официальным дилером производителя в регионе при условии, что расходы, связанные с привлечением поставщиков из других регионов, экономически невыгодно;</w:t>
      </w:r>
    </w:p>
    <w:p w14:paraId="1DED950D" w14:textId="77777777" w:rsidR="00F9641F" w:rsidRPr="00CD63C0" w:rsidRDefault="006F639E" w:rsidP="00F9641F">
      <w:pPr>
        <w:keepNext/>
        <w:ind w:firstLine="709"/>
        <w:jc w:val="both"/>
        <w:rPr>
          <w:rStyle w:val="20"/>
          <w:rFonts w:ascii="Times New Roman" w:hAnsi="Times New Roman" w:cs="Times New Roman"/>
          <w:sz w:val="22"/>
          <w:szCs w:val="22"/>
        </w:rPr>
      </w:pPr>
      <w:r w:rsidRPr="00CD63C0">
        <w:rPr>
          <w:rStyle w:val="20"/>
          <w:rFonts w:ascii="Times New Roman" w:hAnsi="Times New Roman" w:cs="Times New Roman"/>
          <w:sz w:val="22"/>
          <w:szCs w:val="22"/>
        </w:rPr>
        <w:t>41</w:t>
      </w:r>
      <w:r w:rsidR="00F9641F" w:rsidRPr="00CD63C0">
        <w:rPr>
          <w:rStyle w:val="20"/>
          <w:rFonts w:ascii="Times New Roman" w:hAnsi="Times New Roman" w:cs="Times New Roman"/>
          <w:sz w:val="22"/>
          <w:szCs w:val="22"/>
        </w:rPr>
        <w:t>) осуществляется закупка товаров, работ, услуг (в том числе транспортных, услуг питания, проживания и т.д.) связанных с организацией и/или проведением развлекательных, зрелищных мероприятий и/или публичных мероприятий, форумов, фестивалей, игр, организация, проведение, исполнение которых возложено на Заказчика приказом Учредителя;</w:t>
      </w:r>
    </w:p>
    <w:p w14:paraId="3E7BE03A" w14:textId="77777777" w:rsidR="00F9641F" w:rsidRPr="00CD63C0" w:rsidRDefault="006F639E" w:rsidP="00F9641F">
      <w:pPr>
        <w:keepNext/>
        <w:ind w:firstLine="709"/>
        <w:jc w:val="both"/>
        <w:rPr>
          <w:rStyle w:val="20"/>
          <w:rFonts w:ascii="Times New Roman" w:hAnsi="Times New Roman" w:cs="Times New Roman"/>
          <w:sz w:val="22"/>
          <w:szCs w:val="22"/>
        </w:rPr>
      </w:pPr>
      <w:r w:rsidRPr="00CD63C0">
        <w:rPr>
          <w:rStyle w:val="20"/>
          <w:rFonts w:ascii="Times New Roman" w:hAnsi="Times New Roman" w:cs="Times New Roman"/>
          <w:sz w:val="22"/>
          <w:szCs w:val="22"/>
        </w:rPr>
        <w:t>42</w:t>
      </w:r>
      <w:r w:rsidR="00F9641F" w:rsidRPr="00CD63C0">
        <w:rPr>
          <w:rStyle w:val="20"/>
          <w:rFonts w:ascii="Times New Roman" w:hAnsi="Times New Roman" w:cs="Times New Roman"/>
          <w:sz w:val="22"/>
          <w:szCs w:val="22"/>
        </w:rPr>
        <w:t xml:space="preserve">) заключается договор в целях обеспечения исполнения обязательств по контрактам (договорам) в </w:t>
      </w:r>
      <w:r w:rsidR="00F9641F" w:rsidRPr="00CD63C0">
        <w:rPr>
          <w:rStyle w:val="20"/>
          <w:rFonts w:ascii="Times New Roman" w:hAnsi="Times New Roman" w:cs="Times New Roman"/>
          <w:sz w:val="22"/>
          <w:szCs w:val="22"/>
        </w:rPr>
        <w:lastRenderedPageBreak/>
        <w:t>которых Заказчик является (подрядчиком, исполнителем, поставщиком);</w:t>
      </w:r>
    </w:p>
    <w:p w14:paraId="3155D601" w14:textId="77777777" w:rsidR="00F9641F" w:rsidRPr="00CD63C0" w:rsidRDefault="006F639E" w:rsidP="00F9641F">
      <w:pPr>
        <w:keepNext/>
        <w:ind w:firstLine="709"/>
        <w:jc w:val="both"/>
        <w:rPr>
          <w:rStyle w:val="20"/>
          <w:rFonts w:ascii="Times New Roman" w:hAnsi="Times New Roman" w:cs="Times New Roman"/>
          <w:sz w:val="22"/>
          <w:szCs w:val="22"/>
        </w:rPr>
      </w:pPr>
      <w:r w:rsidRPr="00CD63C0">
        <w:rPr>
          <w:rStyle w:val="20"/>
          <w:rFonts w:ascii="Times New Roman" w:hAnsi="Times New Roman" w:cs="Times New Roman"/>
          <w:sz w:val="22"/>
          <w:szCs w:val="22"/>
        </w:rPr>
        <w:t>43</w:t>
      </w:r>
      <w:r w:rsidR="00F9641F" w:rsidRPr="00CD63C0">
        <w:rPr>
          <w:rStyle w:val="20"/>
          <w:rFonts w:ascii="Times New Roman" w:hAnsi="Times New Roman" w:cs="Times New Roman"/>
          <w:sz w:val="22"/>
          <w:szCs w:val="22"/>
        </w:rPr>
        <w:t xml:space="preserve">) заключение договора аренды, хранения, движимого и/или недвижимого имущества необходимого для реализации, предусмотренной уставом Заказчика, деятельности Заказчика, в том числе безвозмездное пользование, аренда (иное законное основание), движимого и/или недвижимого имущества в целях организации и/или проведения развлекательных, зрелищных, спортивных и физкультурных мероприятий и/или публичных мероприятий, форумов, фестивалей, игр, организация, проведение, исполнение которых возложено на Заказчика приказом Учредителя </w:t>
      </w:r>
    </w:p>
    <w:p w14:paraId="44FFC266" w14:textId="77777777" w:rsidR="00F9641F" w:rsidRPr="00CD63C0" w:rsidRDefault="006F639E" w:rsidP="00F9641F">
      <w:pPr>
        <w:keepNext/>
        <w:ind w:firstLine="709"/>
        <w:jc w:val="both"/>
        <w:rPr>
          <w:rStyle w:val="20"/>
          <w:rFonts w:ascii="Times New Roman" w:hAnsi="Times New Roman" w:cs="Times New Roman"/>
          <w:sz w:val="22"/>
          <w:szCs w:val="22"/>
        </w:rPr>
      </w:pPr>
      <w:r w:rsidRPr="00CD63C0">
        <w:rPr>
          <w:rStyle w:val="20"/>
          <w:rFonts w:ascii="Times New Roman" w:hAnsi="Times New Roman" w:cs="Times New Roman"/>
          <w:sz w:val="22"/>
          <w:szCs w:val="22"/>
        </w:rPr>
        <w:t>44</w:t>
      </w:r>
      <w:r w:rsidR="00F9641F" w:rsidRPr="00CD63C0">
        <w:rPr>
          <w:rStyle w:val="20"/>
          <w:rFonts w:ascii="Times New Roman" w:hAnsi="Times New Roman" w:cs="Times New Roman"/>
          <w:sz w:val="22"/>
          <w:szCs w:val="22"/>
        </w:rPr>
        <w:t>) заключение договоров возмещения затрат на коммунальные услуги, связанных с арендой или безвозмездным пользованием недвижимого имущества, закрепленного, находящегося в ведении Заказчика на указанных основаниях;</w:t>
      </w:r>
    </w:p>
    <w:p w14:paraId="22D19B53" w14:textId="29709994" w:rsidR="00FD0EDA" w:rsidRPr="00CD63C0" w:rsidRDefault="00FD0EDA" w:rsidP="00FD0EDA">
      <w:pPr>
        <w:keepNext/>
        <w:ind w:firstLine="709"/>
        <w:jc w:val="both"/>
        <w:rPr>
          <w:rStyle w:val="20"/>
          <w:rFonts w:ascii="Times New Roman" w:hAnsi="Times New Roman" w:cs="Times New Roman"/>
          <w:sz w:val="22"/>
          <w:szCs w:val="22"/>
        </w:rPr>
      </w:pPr>
      <w:r w:rsidRPr="00CD63C0">
        <w:rPr>
          <w:rStyle w:val="20"/>
          <w:rFonts w:ascii="Times New Roman" w:hAnsi="Times New Roman" w:cs="Times New Roman"/>
          <w:sz w:val="22"/>
          <w:szCs w:val="22"/>
        </w:rPr>
        <w:t xml:space="preserve">2. При осуществлении Заказчиком закупки у единственного поставщика (исполнителя, подрядчика) товаров (работ, услуг) стоимостью, не превышающей </w:t>
      </w:r>
      <w:r w:rsidR="003B2C58">
        <w:rPr>
          <w:rStyle w:val="20"/>
          <w:rFonts w:ascii="Times New Roman" w:hAnsi="Times New Roman" w:cs="Times New Roman"/>
          <w:b/>
          <w:sz w:val="22"/>
          <w:szCs w:val="22"/>
        </w:rPr>
        <w:t>4 000 000</w:t>
      </w:r>
      <w:r w:rsidR="0087192C" w:rsidRPr="00CD63C0">
        <w:rPr>
          <w:rStyle w:val="20"/>
          <w:rFonts w:ascii="Times New Roman" w:hAnsi="Times New Roman" w:cs="Times New Roman"/>
          <w:b/>
          <w:sz w:val="22"/>
          <w:szCs w:val="22"/>
        </w:rPr>
        <w:t xml:space="preserve"> (</w:t>
      </w:r>
      <w:r w:rsidR="003B2C58">
        <w:rPr>
          <w:rStyle w:val="20"/>
          <w:rFonts w:ascii="Times New Roman" w:hAnsi="Times New Roman" w:cs="Times New Roman"/>
          <w:b/>
          <w:sz w:val="22"/>
          <w:szCs w:val="22"/>
        </w:rPr>
        <w:t>четырех</w:t>
      </w:r>
      <w:bookmarkStart w:id="181" w:name="_GoBack"/>
      <w:bookmarkEnd w:id="181"/>
      <w:r w:rsidR="0087192C" w:rsidRPr="00CD63C0">
        <w:rPr>
          <w:rStyle w:val="20"/>
          <w:rFonts w:ascii="Times New Roman" w:hAnsi="Times New Roman" w:cs="Times New Roman"/>
          <w:b/>
          <w:sz w:val="22"/>
          <w:szCs w:val="22"/>
        </w:rPr>
        <w:t xml:space="preserve"> миллионов</w:t>
      </w:r>
      <w:r w:rsidR="004B07FA" w:rsidRPr="00CD63C0">
        <w:rPr>
          <w:rStyle w:val="20"/>
          <w:rFonts w:ascii="Times New Roman" w:hAnsi="Times New Roman" w:cs="Times New Roman"/>
          <w:b/>
          <w:sz w:val="22"/>
          <w:szCs w:val="22"/>
        </w:rPr>
        <w:t>)</w:t>
      </w:r>
      <w:r w:rsidRPr="00CD63C0">
        <w:rPr>
          <w:rStyle w:val="20"/>
          <w:rFonts w:ascii="Times New Roman" w:hAnsi="Times New Roman" w:cs="Times New Roman"/>
          <w:sz w:val="22"/>
          <w:szCs w:val="22"/>
        </w:rPr>
        <w:t xml:space="preserve"> рублей по одной сделке с учетом налогов, заключение договора с поставщиком (исполнителем, подрядчиком) является одновременно решением о проведении закупки и не требует обоснования. </w:t>
      </w:r>
    </w:p>
    <w:p w14:paraId="5E407194" w14:textId="77777777" w:rsidR="00FD0EDA" w:rsidRPr="00BD7716" w:rsidRDefault="00FD0EDA" w:rsidP="00FD0EDA">
      <w:pPr>
        <w:keepNext/>
        <w:ind w:firstLine="709"/>
        <w:jc w:val="both"/>
        <w:rPr>
          <w:rStyle w:val="20"/>
          <w:rFonts w:ascii="Times New Roman" w:hAnsi="Times New Roman" w:cs="Times New Roman"/>
          <w:sz w:val="22"/>
          <w:szCs w:val="22"/>
        </w:rPr>
      </w:pPr>
      <w:r w:rsidRPr="00CD63C0">
        <w:rPr>
          <w:rStyle w:val="20"/>
          <w:rFonts w:ascii="Times New Roman" w:hAnsi="Times New Roman" w:cs="Times New Roman"/>
          <w:sz w:val="22"/>
          <w:szCs w:val="22"/>
        </w:rPr>
        <w:t>3 При осуществлении закупки у единственного поставщика (исполнителя</w:t>
      </w:r>
      <w:r w:rsidRPr="00BD7716">
        <w:rPr>
          <w:rStyle w:val="20"/>
          <w:rFonts w:ascii="Times New Roman" w:hAnsi="Times New Roman" w:cs="Times New Roman"/>
          <w:sz w:val="22"/>
          <w:szCs w:val="22"/>
        </w:rPr>
        <w:t>, подрядчика) информация о закупке, в том числе извещение об осуществлении такой закупки, документация о такой закупке, проект договора, протоколы, составляемые в ходе осуществления закупки, итоговый протокол в единой информационной системе</w:t>
      </w:r>
      <w:r w:rsidR="007E4468" w:rsidRPr="00BD7716">
        <w:rPr>
          <w:rStyle w:val="20"/>
          <w:rFonts w:ascii="Times New Roman" w:hAnsi="Times New Roman" w:cs="Times New Roman"/>
          <w:sz w:val="22"/>
          <w:szCs w:val="22"/>
        </w:rPr>
        <w:t>,</w:t>
      </w:r>
      <w:r w:rsidR="00F6242F" w:rsidRPr="00BD7716">
        <w:rPr>
          <w:rStyle w:val="20"/>
          <w:rFonts w:ascii="Times New Roman" w:hAnsi="Times New Roman" w:cs="Times New Roman"/>
          <w:sz w:val="22"/>
          <w:szCs w:val="22"/>
        </w:rPr>
        <w:t xml:space="preserve"> </w:t>
      </w:r>
      <w:r w:rsidR="007E4468" w:rsidRPr="00BD7716">
        <w:rPr>
          <w:rFonts w:ascii="Times New Roman" w:hAnsi="Times New Roman" w:cs="Times New Roman"/>
          <w:sz w:val="22"/>
          <w:szCs w:val="22"/>
        </w:rPr>
        <w:t>на официальном сайте, за исключением случаев, предусмотренных Федеральным законом от 18.07.2011 № 223-ФЗ «О закупках товаров, работ, услуг отдельными видами юридических лиц»,</w:t>
      </w:r>
      <w:r w:rsidRPr="00BD7716">
        <w:rPr>
          <w:rStyle w:val="20"/>
          <w:rFonts w:ascii="Times New Roman" w:hAnsi="Times New Roman" w:cs="Times New Roman"/>
          <w:sz w:val="22"/>
          <w:szCs w:val="22"/>
        </w:rPr>
        <w:t xml:space="preserve"> не размещаются.</w:t>
      </w:r>
    </w:p>
    <w:p w14:paraId="26F58638" w14:textId="77777777" w:rsidR="00E46FAD" w:rsidRPr="00E03F5D" w:rsidRDefault="00E46FAD" w:rsidP="00E46FAD">
      <w:pPr>
        <w:jc w:val="both"/>
        <w:rPr>
          <w:rFonts w:ascii="Times New Roman" w:hAnsi="Times New Roman" w:cs="Times New Roman"/>
          <w:sz w:val="22"/>
          <w:szCs w:val="22"/>
        </w:rPr>
      </w:pPr>
    </w:p>
    <w:p w14:paraId="342ADA93" w14:textId="77777777" w:rsidR="00DD11ED" w:rsidRPr="00E03F5D" w:rsidRDefault="00DD11ED" w:rsidP="00DD11ED">
      <w:pPr>
        <w:keepNext/>
        <w:jc w:val="both"/>
        <w:rPr>
          <w:rFonts w:ascii="Times New Roman" w:hAnsi="Times New Roman" w:cs="Times New Roman"/>
          <w:sz w:val="22"/>
          <w:szCs w:val="22"/>
        </w:rPr>
      </w:pPr>
    </w:p>
    <w:p w14:paraId="6B101723" w14:textId="77777777" w:rsidR="00CF1976" w:rsidRPr="00D74B42" w:rsidRDefault="00CF1976" w:rsidP="004F5B09">
      <w:pPr>
        <w:pStyle w:val="1"/>
        <w:tabs>
          <w:tab w:val="left" w:pos="0"/>
        </w:tabs>
        <w:suppressAutoHyphens w:val="0"/>
        <w:jc w:val="center"/>
        <w:rPr>
          <w:rStyle w:val="20"/>
          <w:sz w:val="24"/>
          <w:szCs w:val="24"/>
        </w:rPr>
      </w:pPr>
      <w:bookmarkStart w:id="182" w:name="_Toc377478382"/>
      <w:bookmarkStart w:id="183" w:name="_Toc183694123"/>
      <w:r w:rsidRPr="00D74B42">
        <w:rPr>
          <w:rStyle w:val="20"/>
          <w:sz w:val="24"/>
          <w:szCs w:val="24"/>
        </w:rPr>
        <w:t>1</w:t>
      </w:r>
      <w:r w:rsidR="003C3652" w:rsidRPr="00D74B42">
        <w:rPr>
          <w:rStyle w:val="20"/>
          <w:sz w:val="24"/>
          <w:szCs w:val="24"/>
        </w:rPr>
        <w:t>1</w:t>
      </w:r>
      <w:r w:rsidRPr="00D74B42">
        <w:rPr>
          <w:rStyle w:val="20"/>
          <w:sz w:val="24"/>
          <w:szCs w:val="24"/>
        </w:rPr>
        <w:t xml:space="preserve">. </w:t>
      </w:r>
      <w:bookmarkStart w:id="184" w:name="_Toc309807912"/>
      <w:bookmarkEnd w:id="184"/>
      <w:r w:rsidRPr="00D74B42">
        <w:rPr>
          <w:rStyle w:val="20"/>
          <w:sz w:val="24"/>
          <w:szCs w:val="24"/>
        </w:rPr>
        <w:t>ПОРЯДОК ЗАКЛЮЧЕНИЯ И ИСПОЛНЕНИЯ ДОГОВОРА</w:t>
      </w:r>
      <w:bookmarkStart w:id="185" w:name="_Toc309382387"/>
      <w:bookmarkEnd w:id="182"/>
      <w:bookmarkEnd w:id="183"/>
      <w:bookmarkEnd w:id="185"/>
    </w:p>
    <w:p w14:paraId="63547C78" w14:textId="77777777" w:rsidR="00CF1976" w:rsidRPr="00CD63C0" w:rsidRDefault="00CF1976" w:rsidP="004F5B09">
      <w:pPr>
        <w:pStyle w:val="10"/>
        <w:suppressAutoHyphens w:val="0"/>
        <w:ind w:firstLine="690"/>
        <w:jc w:val="both"/>
        <w:rPr>
          <w:rFonts w:ascii="Times New Roman" w:hAnsi="Times New Roman" w:cs="Times New Roman"/>
          <w:sz w:val="22"/>
          <w:szCs w:val="22"/>
        </w:rPr>
      </w:pPr>
      <w:r w:rsidRPr="00E03F5D">
        <w:rPr>
          <w:rFonts w:ascii="Times New Roman" w:hAnsi="Times New Roman" w:cs="Times New Roman"/>
          <w:sz w:val="22"/>
          <w:szCs w:val="22"/>
        </w:rPr>
        <w:t xml:space="preserve">1. Порядок заключения и исполнения договора регулируется Гражданским кодексом Российской Федерации, иными нормативными правовыми актами Российской Федерации, локальными актами Заказчика с </w:t>
      </w:r>
      <w:r w:rsidRPr="00CD63C0">
        <w:rPr>
          <w:rFonts w:ascii="Times New Roman" w:hAnsi="Times New Roman" w:cs="Times New Roman"/>
          <w:sz w:val="22"/>
          <w:szCs w:val="22"/>
        </w:rPr>
        <w:t>учетом нижеследующего.</w:t>
      </w:r>
    </w:p>
    <w:p w14:paraId="3B37F105" w14:textId="5D7D75E0" w:rsidR="00CF1976" w:rsidRPr="00CD63C0" w:rsidRDefault="00CF1976" w:rsidP="004F5B09">
      <w:pPr>
        <w:pStyle w:val="10"/>
        <w:suppressAutoHyphens w:val="0"/>
        <w:ind w:firstLine="690"/>
        <w:jc w:val="both"/>
        <w:rPr>
          <w:rStyle w:val="20"/>
          <w:rFonts w:ascii="Times New Roman" w:hAnsi="Times New Roman" w:cs="Times New Roman"/>
          <w:sz w:val="22"/>
          <w:szCs w:val="22"/>
        </w:rPr>
      </w:pPr>
      <w:r w:rsidRPr="00CD63C0">
        <w:rPr>
          <w:rStyle w:val="20"/>
          <w:rFonts w:ascii="Times New Roman" w:hAnsi="Times New Roman" w:cs="Times New Roman"/>
          <w:sz w:val="22"/>
          <w:szCs w:val="22"/>
        </w:rPr>
        <w:t>2. Заказчик по согласованию с участником закупки при заключении и исполнении договора вправе изменить:</w:t>
      </w:r>
    </w:p>
    <w:p w14:paraId="6C261618" w14:textId="77777777" w:rsidR="00CF1976" w:rsidRPr="00CD63C0" w:rsidRDefault="00CF1976" w:rsidP="004F5B09">
      <w:pPr>
        <w:pStyle w:val="10"/>
        <w:suppressAutoHyphens w:val="0"/>
        <w:ind w:firstLine="690"/>
        <w:jc w:val="both"/>
        <w:rPr>
          <w:rStyle w:val="20"/>
          <w:rFonts w:ascii="Times New Roman" w:hAnsi="Times New Roman" w:cs="Times New Roman"/>
          <w:sz w:val="22"/>
          <w:szCs w:val="22"/>
        </w:rPr>
      </w:pPr>
      <w:r w:rsidRPr="00CD63C0">
        <w:rPr>
          <w:rStyle w:val="20"/>
          <w:rFonts w:ascii="Times New Roman" w:hAnsi="Times New Roman" w:cs="Times New Roman"/>
          <w:sz w:val="22"/>
          <w:szCs w:val="22"/>
        </w:rPr>
        <w:t>2.</w:t>
      </w:r>
      <w:proofErr w:type="gramStart"/>
      <w:r w:rsidRPr="00CD63C0">
        <w:rPr>
          <w:rStyle w:val="20"/>
          <w:rFonts w:ascii="Times New Roman" w:hAnsi="Times New Roman" w:cs="Times New Roman"/>
          <w:sz w:val="22"/>
          <w:szCs w:val="22"/>
        </w:rPr>
        <w:t>1.Предусмотренный</w:t>
      </w:r>
      <w:proofErr w:type="gramEnd"/>
      <w:r w:rsidRPr="00CD63C0">
        <w:rPr>
          <w:rStyle w:val="20"/>
          <w:rFonts w:ascii="Times New Roman" w:hAnsi="Times New Roman" w:cs="Times New Roman"/>
          <w:sz w:val="22"/>
          <w:szCs w:val="22"/>
        </w:rPr>
        <w:t xml:space="preserve"> договором </w:t>
      </w:r>
      <w:r w:rsidRPr="00CD63C0">
        <w:rPr>
          <w:rStyle w:val="20"/>
          <w:rFonts w:ascii="Times New Roman" w:hAnsi="Times New Roman" w:cs="Times New Roman"/>
          <w:b/>
          <w:sz w:val="22"/>
          <w:szCs w:val="22"/>
        </w:rPr>
        <w:t>объем</w:t>
      </w:r>
      <w:r w:rsidRPr="00CD63C0">
        <w:rPr>
          <w:rStyle w:val="20"/>
          <w:rFonts w:ascii="Times New Roman" w:hAnsi="Times New Roman" w:cs="Times New Roman"/>
          <w:sz w:val="22"/>
          <w:szCs w:val="22"/>
        </w:rPr>
        <w:t xml:space="preserve"> закупаемой продукции. При увеличении объема закупаемой продукции Заказчик по согласованию с участником закупки вправе изменить первоначальную цену договора соответственно изменяемому объему продукции, а при внесении соответствующих изменений в договор в связи с сокращением объема закупаемой продукции заказчик обязан изменить цену договора указанным образом;</w:t>
      </w:r>
    </w:p>
    <w:p w14:paraId="0C2A894A" w14:textId="2A5127DA" w:rsidR="00CF1976" w:rsidRPr="00CD63C0" w:rsidRDefault="00CF1976" w:rsidP="004F5B09">
      <w:pPr>
        <w:pStyle w:val="10"/>
        <w:suppressAutoHyphens w:val="0"/>
        <w:ind w:firstLine="690"/>
        <w:jc w:val="both"/>
        <w:rPr>
          <w:rStyle w:val="20"/>
          <w:rFonts w:ascii="Times New Roman" w:hAnsi="Times New Roman" w:cs="Times New Roman"/>
          <w:sz w:val="22"/>
          <w:szCs w:val="22"/>
        </w:rPr>
      </w:pPr>
      <w:r w:rsidRPr="00CD63C0">
        <w:rPr>
          <w:rStyle w:val="20"/>
          <w:rFonts w:ascii="Times New Roman" w:hAnsi="Times New Roman" w:cs="Times New Roman"/>
          <w:sz w:val="22"/>
          <w:szCs w:val="22"/>
        </w:rPr>
        <w:t>2.</w:t>
      </w:r>
      <w:proofErr w:type="gramStart"/>
      <w:r w:rsidRPr="00CD63C0">
        <w:rPr>
          <w:rStyle w:val="20"/>
          <w:rFonts w:ascii="Times New Roman" w:hAnsi="Times New Roman" w:cs="Times New Roman"/>
          <w:sz w:val="22"/>
          <w:szCs w:val="22"/>
        </w:rPr>
        <w:t>2.</w:t>
      </w:r>
      <w:r w:rsidRPr="00CD63C0">
        <w:rPr>
          <w:rStyle w:val="20"/>
          <w:rFonts w:ascii="Times New Roman" w:hAnsi="Times New Roman" w:cs="Times New Roman"/>
          <w:b/>
          <w:sz w:val="22"/>
          <w:szCs w:val="22"/>
        </w:rPr>
        <w:t>Сроки</w:t>
      </w:r>
      <w:proofErr w:type="gramEnd"/>
      <w:r w:rsidRPr="00CD63C0">
        <w:rPr>
          <w:rStyle w:val="20"/>
          <w:rFonts w:ascii="Times New Roman" w:hAnsi="Times New Roman" w:cs="Times New Roman"/>
          <w:sz w:val="22"/>
          <w:szCs w:val="22"/>
        </w:rPr>
        <w:t xml:space="preserve"> исполнения обязательств по договору, в случае если необходимость изменения сроков вызвана </w:t>
      </w:r>
      <w:r w:rsidR="00251DFB" w:rsidRPr="00CD63C0">
        <w:rPr>
          <w:rStyle w:val="20"/>
          <w:rFonts w:ascii="Times New Roman" w:hAnsi="Times New Roman" w:cs="Times New Roman"/>
          <w:sz w:val="22"/>
          <w:szCs w:val="22"/>
        </w:rPr>
        <w:t xml:space="preserve">объективными </w:t>
      </w:r>
      <w:r w:rsidRPr="00CD63C0">
        <w:rPr>
          <w:rStyle w:val="20"/>
          <w:rFonts w:ascii="Times New Roman" w:hAnsi="Times New Roman" w:cs="Times New Roman"/>
          <w:sz w:val="22"/>
          <w:szCs w:val="22"/>
        </w:rPr>
        <w:t>обстоятельствами;</w:t>
      </w:r>
    </w:p>
    <w:p w14:paraId="56E18504" w14:textId="77777777" w:rsidR="00CF1976" w:rsidRPr="00E03F5D" w:rsidRDefault="00CF1976" w:rsidP="004F5B09">
      <w:pPr>
        <w:pStyle w:val="10"/>
        <w:suppressAutoHyphens w:val="0"/>
        <w:ind w:firstLine="540"/>
        <w:jc w:val="both"/>
        <w:rPr>
          <w:rStyle w:val="20"/>
          <w:rFonts w:ascii="Times New Roman" w:hAnsi="Times New Roman" w:cs="Times New Roman"/>
          <w:sz w:val="22"/>
          <w:szCs w:val="22"/>
        </w:rPr>
      </w:pPr>
      <w:r w:rsidRPr="00CD63C0">
        <w:rPr>
          <w:rStyle w:val="20"/>
          <w:rFonts w:ascii="Times New Roman" w:hAnsi="Times New Roman" w:cs="Times New Roman"/>
          <w:sz w:val="22"/>
          <w:szCs w:val="22"/>
        </w:rPr>
        <w:t>2.</w:t>
      </w:r>
      <w:proofErr w:type="gramStart"/>
      <w:r w:rsidRPr="00CD63C0">
        <w:rPr>
          <w:rStyle w:val="20"/>
          <w:rFonts w:ascii="Times New Roman" w:hAnsi="Times New Roman" w:cs="Times New Roman"/>
          <w:sz w:val="22"/>
          <w:szCs w:val="22"/>
        </w:rPr>
        <w:t>3.</w:t>
      </w:r>
      <w:r w:rsidRPr="00CD63C0">
        <w:rPr>
          <w:rStyle w:val="20"/>
          <w:rFonts w:ascii="Times New Roman" w:hAnsi="Times New Roman" w:cs="Times New Roman"/>
          <w:b/>
          <w:sz w:val="22"/>
          <w:szCs w:val="22"/>
        </w:rPr>
        <w:t>Цену</w:t>
      </w:r>
      <w:proofErr w:type="gramEnd"/>
      <w:r w:rsidRPr="00CD63C0">
        <w:rPr>
          <w:rStyle w:val="20"/>
          <w:rFonts w:ascii="Times New Roman" w:hAnsi="Times New Roman" w:cs="Times New Roman"/>
          <w:sz w:val="22"/>
          <w:szCs w:val="22"/>
        </w:rPr>
        <w:t xml:space="preserve"> договора:</w:t>
      </w:r>
    </w:p>
    <w:p w14:paraId="24B8DFF1" w14:textId="77777777" w:rsidR="00CF1976" w:rsidRPr="00E03F5D" w:rsidRDefault="00CF1976" w:rsidP="004F5B09">
      <w:pPr>
        <w:pStyle w:val="10"/>
        <w:suppressAutoHyphens w:val="0"/>
        <w:ind w:firstLine="540"/>
        <w:jc w:val="both"/>
        <w:rPr>
          <w:rFonts w:ascii="Times New Roman" w:hAnsi="Times New Roman" w:cs="Times New Roman"/>
          <w:sz w:val="22"/>
          <w:szCs w:val="22"/>
        </w:rPr>
      </w:pPr>
      <w:r w:rsidRPr="00E03F5D">
        <w:rPr>
          <w:rFonts w:ascii="Times New Roman" w:hAnsi="Times New Roman" w:cs="Times New Roman"/>
          <w:sz w:val="22"/>
          <w:szCs w:val="22"/>
        </w:rPr>
        <w:t>- путем ее уменьшения без изменения иных условий исполнения договора,</w:t>
      </w:r>
    </w:p>
    <w:p w14:paraId="6373F332" w14:textId="77777777" w:rsidR="00CF1976" w:rsidRPr="00E03F5D" w:rsidRDefault="00CF1976" w:rsidP="004F5B09">
      <w:pPr>
        <w:pStyle w:val="10"/>
        <w:suppressAutoHyphens w:val="0"/>
        <w:ind w:firstLine="540"/>
        <w:jc w:val="both"/>
        <w:rPr>
          <w:rFonts w:ascii="Times New Roman" w:hAnsi="Times New Roman" w:cs="Times New Roman"/>
          <w:sz w:val="22"/>
          <w:szCs w:val="22"/>
        </w:rPr>
      </w:pPr>
      <w:r w:rsidRPr="00E03F5D">
        <w:rPr>
          <w:rFonts w:ascii="Times New Roman" w:hAnsi="Times New Roman" w:cs="Times New Roman"/>
          <w:sz w:val="22"/>
          <w:szCs w:val="22"/>
        </w:rPr>
        <w:t>- в случаях, предусмотренных пунктом 2.1 данного раздела,</w:t>
      </w:r>
    </w:p>
    <w:p w14:paraId="7245AC6A" w14:textId="77777777" w:rsidR="00CF1976" w:rsidRPr="00E03F5D" w:rsidRDefault="00CF1976" w:rsidP="004F5B09">
      <w:pPr>
        <w:pStyle w:val="10"/>
        <w:suppressAutoHyphens w:val="0"/>
        <w:ind w:firstLine="540"/>
        <w:jc w:val="both"/>
        <w:rPr>
          <w:rStyle w:val="20"/>
          <w:rFonts w:ascii="Times New Roman" w:hAnsi="Times New Roman" w:cs="Times New Roman"/>
          <w:sz w:val="22"/>
          <w:szCs w:val="22"/>
        </w:rPr>
      </w:pPr>
      <w:r w:rsidRPr="00E03F5D">
        <w:rPr>
          <w:rStyle w:val="20"/>
          <w:rFonts w:ascii="Times New Roman" w:hAnsi="Times New Roman" w:cs="Times New Roman"/>
          <w:sz w:val="22"/>
          <w:szCs w:val="22"/>
        </w:rPr>
        <w:t>- в случае инфляционного роста цен на основании показателей прогнозного индекса дефлятора, публикуемого Министерством экономического развития Российской Федерации либо другими источниками информации,</w:t>
      </w:r>
    </w:p>
    <w:p w14:paraId="75F443E2" w14:textId="77777777" w:rsidR="00CF1976" w:rsidRPr="00E03F5D" w:rsidRDefault="00CF1976" w:rsidP="004F5B09">
      <w:pPr>
        <w:pStyle w:val="10"/>
        <w:suppressAutoHyphens w:val="0"/>
        <w:ind w:firstLine="540"/>
        <w:jc w:val="both"/>
        <w:rPr>
          <w:rFonts w:ascii="Times New Roman" w:hAnsi="Times New Roman" w:cs="Times New Roman"/>
          <w:sz w:val="22"/>
          <w:szCs w:val="22"/>
        </w:rPr>
      </w:pPr>
      <w:r w:rsidRPr="00E03F5D">
        <w:rPr>
          <w:rFonts w:ascii="Times New Roman" w:hAnsi="Times New Roman" w:cs="Times New Roman"/>
          <w:sz w:val="22"/>
          <w:szCs w:val="22"/>
        </w:rPr>
        <w:t>- в случае изменения в соответствии с законодательством Российской Федерации регулируемых государством цен (тарифов),</w:t>
      </w:r>
    </w:p>
    <w:p w14:paraId="36DD2C2A" w14:textId="77777777" w:rsidR="00555264" w:rsidRPr="00E03F5D" w:rsidRDefault="00CF1976" w:rsidP="004F5B09">
      <w:pPr>
        <w:pStyle w:val="10"/>
        <w:suppressAutoHyphens w:val="0"/>
        <w:ind w:firstLine="540"/>
        <w:jc w:val="both"/>
        <w:rPr>
          <w:rFonts w:ascii="Times New Roman" w:hAnsi="Times New Roman" w:cs="Times New Roman"/>
          <w:sz w:val="22"/>
          <w:szCs w:val="22"/>
        </w:rPr>
      </w:pPr>
      <w:r w:rsidRPr="00E03F5D">
        <w:rPr>
          <w:rFonts w:ascii="Times New Roman" w:hAnsi="Times New Roman" w:cs="Times New Roman"/>
          <w:sz w:val="22"/>
          <w:szCs w:val="22"/>
        </w:rPr>
        <w:t xml:space="preserve">- в случае заключения договора энергоснабжения или купли-продажи электрической энергии </w:t>
      </w:r>
      <w:proofErr w:type="gramStart"/>
      <w:r w:rsidRPr="00E03F5D">
        <w:rPr>
          <w:rFonts w:ascii="Times New Roman" w:hAnsi="Times New Roman" w:cs="Times New Roman"/>
          <w:sz w:val="22"/>
          <w:szCs w:val="22"/>
        </w:rPr>
        <w:t>с  поставщиком</w:t>
      </w:r>
      <w:proofErr w:type="gramEnd"/>
      <w:r w:rsidRPr="00E03F5D">
        <w:rPr>
          <w:rFonts w:ascii="Times New Roman" w:hAnsi="Times New Roman" w:cs="Times New Roman"/>
          <w:sz w:val="22"/>
          <w:szCs w:val="22"/>
        </w:rPr>
        <w:t xml:space="preserve"> электрической энергии</w:t>
      </w:r>
      <w:r w:rsidR="00555264" w:rsidRPr="00E03F5D">
        <w:rPr>
          <w:rFonts w:ascii="Times New Roman" w:hAnsi="Times New Roman" w:cs="Times New Roman"/>
          <w:sz w:val="22"/>
          <w:szCs w:val="22"/>
        </w:rPr>
        <w:t>;</w:t>
      </w:r>
    </w:p>
    <w:p w14:paraId="5DF412DC" w14:textId="77777777" w:rsidR="00CF1976" w:rsidRPr="00E03F5D" w:rsidRDefault="00555264" w:rsidP="004F5B09">
      <w:pPr>
        <w:pStyle w:val="10"/>
        <w:suppressAutoHyphens w:val="0"/>
        <w:ind w:firstLine="540"/>
        <w:jc w:val="both"/>
        <w:rPr>
          <w:rFonts w:ascii="Times New Roman" w:hAnsi="Times New Roman" w:cs="Times New Roman"/>
          <w:sz w:val="22"/>
          <w:szCs w:val="22"/>
        </w:rPr>
      </w:pPr>
      <w:r w:rsidRPr="00E03F5D">
        <w:rPr>
          <w:rFonts w:ascii="Times New Roman" w:hAnsi="Times New Roman" w:cs="Times New Roman"/>
          <w:sz w:val="22"/>
          <w:szCs w:val="22"/>
        </w:rPr>
        <w:t>-</w:t>
      </w:r>
      <w:r w:rsidRPr="00E03F5D">
        <w:rPr>
          <w:rFonts w:ascii="Times New Roman" w:hAnsi="Times New Roman" w:cs="Times New Roman"/>
          <w:color w:val="544645"/>
          <w:sz w:val="22"/>
          <w:szCs w:val="22"/>
          <w:shd w:val="clear" w:color="auto" w:fill="FFFFFF"/>
        </w:rPr>
        <w:t>в случае возрастания цены работы в связи с удорожанием материалов, оборудования, услуг третьих лиц</w:t>
      </w:r>
      <w:r w:rsidR="00CF1976" w:rsidRPr="00E03F5D">
        <w:rPr>
          <w:rFonts w:ascii="Times New Roman" w:hAnsi="Times New Roman" w:cs="Times New Roman"/>
          <w:sz w:val="22"/>
          <w:szCs w:val="22"/>
        </w:rPr>
        <w:t>.</w:t>
      </w:r>
    </w:p>
    <w:p w14:paraId="77846653" w14:textId="77777777" w:rsidR="00CF1976" w:rsidRPr="00E03F5D" w:rsidRDefault="00CF1976" w:rsidP="004F5B09">
      <w:pPr>
        <w:pStyle w:val="10"/>
        <w:suppressAutoHyphens w:val="0"/>
        <w:ind w:firstLine="540"/>
        <w:jc w:val="both"/>
        <w:rPr>
          <w:rStyle w:val="20"/>
          <w:rFonts w:ascii="Times New Roman" w:hAnsi="Times New Roman" w:cs="Times New Roman"/>
          <w:sz w:val="22"/>
          <w:szCs w:val="22"/>
        </w:rPr>
      </w:pPr>
      <w:r w:rsidRPr="00E03F5D">
        <w:rPr>
          <w:rStyle w:val="20"/>
          <w:rFonts w:ascii="Times New Roman" w:hAnsi="Times New Roman" w:cs="Times New Roman"/>
          <w:sz w:val="22"/>
          <w:szCs w:val="22"/>
        </w:rPr>
        <w:t xml:space="preserve">3. В случае, если при заключении 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w:t>
      </w:r>
      <w:r w:rsidRPr="00E03F5D">
        <w:rPr>
          <w:rStyle w:val="20"/>
          <w:rFonts w:ascii="Times New Roman" w:hAnsi="Times New Roman" w:cs="Times New Roman"/>
          <w:b/>
          <w:sz w:val="22"/>
          <w:szCs w:val="22"/>
        </w:rPr>
        <w:t>не позднее чем в течение десяти дней</w:t>
      </w:r>
      <w:r w:rsidRPr="00E03F5D">
        <w:rPr>
          <w:rStyle w:val="20"/>
          <w:rFonts w:ascii="Times New Roman" w:hAnsi="Times New Roman" w:cs="Times New Roman"/>
          <w:sz w:val="22"/>
          <w:szCs w:val="22"/>
        </w:rPr>
        <w:t xml:space="preserve"> со дня внесения изменений в договор </w:t>
      </w:r>
      <w:r w:rsidR="00446BC5" w:rsidRPr="00E03F5D">
        <w:rPr>
          <w:rStyle w:val="20"/>
          <w:rFonts w:ascii="Times New Roman" w:hAnsi="Times New Roman" w:cs="Times New Roman"/>
          <w:sz w:val="22"/>
          <w:szCs w:val="22"/>
        </w:rPr>
        <w:t>в единой информационной системе</w:t>
      </w:r>
      <w:r w:rsidR="003C3652" w:rsidRPr="00E03F5D">
        <w:rPr>
          <w:rStyle w:val="20"/>
          <w:rFonts w:ascii="Times New Roman" w:hAnsi="Times New Roman" w:cs="Times New Roman"/>
          <w:sz w:val="22"/>
          <w:szCs w:val="22"/>
        </w:rPr>
        <w:t>,</w:t>
      </w:r>
      <w:r w:rsidR="00690B3E">
        <w:rPr>
          <w:rStyle w:val="20"/>
          <w:rFonts w:ascii="Times New Roman" w:hAnsi="Times New Roman" w:cs="Times New Roman"/>
          <w:sz w:val="22"/>
          <w:szCs w:val="22"/>
        </w:rPr>
        <w:t xml:space="preserve"> </w:t>
      </w:r>
      <w:r w:rsidR="00593DC6" w:rsidRPr="00E03F5D">
        <w:rPr>
          <w:rStyle w:val="20"/>
          <w:rFonts w:ascii="Times New Roman" w:hAnsi="Times New Roman" w:cs="Times New Roman"/>
          <w:sz w:val="22"/>
          <w:szCs w:val="22"/>
        </w:rPr>
        <w:t xml:space="preserve">на </w:t>
      </w:r>
      <w:r w:rsidRPr="00E03F5D">
        <w:rPr>
          <w:rStyle w:val="20"/>
          <w:rFonts w:ascii="Times New Roman" w:hAnsi="Times New Roman" w:cs="Times New Roman"/>
          <w:sz w:val="22"/>
          <w:szCs w:val="22"/>
        </w:rPr>
        <w:t>сайте Заказчика</w:t>
      </w:r>
      <w:r w:rsidR="00DA581F" w:rsidRPr="00E03F5D">
        <w:rPr>
          <w:rStyle w:val="20"/>
          <w:rFonts w:ascii="Times New Roman" w:hAnsi="Times New Roman" w:cs="Times New Roman"/>
          <w:sz w:val="22"/>
          <w:szCs w:val="22"/>
        </w:rPr>
        <w:t xml:space="preserve"> (по желанию)</w:t>
      </w:r>
      <w:r w:rsidRPr="00E03F5D">
        <w:rPr>
          <w:rStyle w:val="20"/>
          <w:rFonts w:ascii="Times New Roman" w:hAnsi="Times New Roman" w:cs="Times New Roman"/>
          <w:sz w:val="22"/>
          <w:szCs w:val="22"/>
        </w:rPr>
        <w:t xml:space="preserve"> размещается информация об изменении договора с указанием измененных условий.</w:t>
      </w:r>
    </w:p>
    <w:p w14:paraId="2D566747" w14:textId="77777777" w:rsidR="00E46FAD" w:rsidRDefault="00E46FAD" w:rsidP="004F5B09">
      <w:pPr>
        <w:pStyle w:val="10"/>
        <w:suppressAutoHyphens w:val="0"/>
        <w:ind w:firstLine="540"/>
        <w:jc w:val="both"/>
        <w:rPr>
          <w:rFonts w:ascii="Times New Roman" w:hAnsi="Times New Roman" w:cs="Times New Roman"/>
          <w:sz w:val="22"/>
          <w:szCs w:val="22"/>
        </w:rPr>
      </w:pPr>
      <w:r w:rsidRPr="00E03F5D">
        <w:rPr>
          <w:rStyle w:val="20"/>
          <w:rFonts w:ascii="Times New Roman" w:hAnsi="Times New Roman" w:cs="Times New Roman"/>
          <w:sz w:val="22"/>
          <w:szCs w:val="22"/>
        </w:rPr>
        <w:t>4.</w:t>
      </w:r>
      <w:r w:rsidRPr="00E03F5D">
        <w:rPr>
          <w:rFonts w:ascii="Times New Roman" w:hAnsi="Times New Roman" w:cs="Times New Roman"/>
          <w:sz w:val="22"/>
          <w:szCs w:val="22"/>
        </w:rPr>
        <w:t xml:space="preserve"> При осуществлении закупки товара, в том числе поставляемого Заказчику при выполнении закупаемых работ, оказании закупаемых услуг, в договор при его заключении включается информация о стране происхождения товара.</w:t>
      </w:r>
    </w:p>
    <w:p w14:paraId="66C4E2A3" w14:textId="77777777" w:rsidR="007E4468" w:rsidRPr="007E4468" w:rsidRDefault="007E4468" w:rsidP="004F5B09">
      <w:pPr>
        <w:pStyle w:val="10"/>
        <w:suppressAutoHyphens w:val="0"/>
        <w:ind w:firstLine="540"/>
        <w:jc w:val="both"/>
        <w:rPr>
          <w:rStyle w:val="20"/>
          <w:rFonts w:ascii="Times New Roman" w:hAnsi="Times New Roman" w:cs="Times New Roman"/>
          <w:sz w:val="22"/>
          <w:szCs w:val="22"/>
        </w:rPr>
      </w:pPr>
    </w:p>
    <w:p w14:paraId="2A376ADF" w14:textId="77777777" w:rsidR="00E46FAD" w:rsidRPr="007E4468" w:rsidRDefault="00E46FAD" w:rsidP="00E46FAD">
      <w:pPr>
        <w:pStyle w:val="1"/>
        <w:tabs>
          <w:tab w:val="left" w:pos="0"/>
        </w:tabs>
        <w:suppressAutoHyphens w:val="0"/>
        <w:jc w:val="center"/>
        <w:rPr>
          <w:rFonts w:cs="Times New Roman"/>
          <w:sz w:val="22"/>
          <w:szCs w:val="22"/>
        </w:rPr>
      </w:pPr>
    </w:p>
    <w:p w14:paraId="2B0BB6D1" w14:textId="77777777" w:rsidR="00E46FAD" w:rsidRPr="00E03F5D" w:rsidRDefault="00E46FAD" w:rsidP="00E46FAD">
      <w:pPr>
        <w:pStyle w:val="1"/>
        <w:tabs>
          <w:tab w:val="left" w:pos="0"/>
        </w:tabs>
        <w:suppressAutoHyphens w:val="0"/>
        <w:jc w:val="center"/>
        <w:rPr>
          <w:sz w:val="22"/>
          <w:szCs w:val="22"/>
        </w:rPr>
      </w:pPr>
      <w:bookmarkStart w:id="186" w:name="_Toc183694124"/>
      <w:r w:rsidRPr="00E03F5D">
        <w:rPr>
          <w:sz w:val="22"/>
          <w:szCs w:val="22"/>
        </w:rPr>
        <w:t>11.1. Формула цены договора, в соответствии с которой осуществляется расчет сумм, подлежащих уплате заказчиком поставщику (исполнителю, подрядчику) в ходе исполнения договора</w:t>
      </w:r>
      <w:bookmarkEnd w:id="186"/>
    </w:p>
    <w:p w14:paraId="7B71468A" w14:textId="77777777" w:rsidR="00E46FAD" w:rsidRPr="00E03F5D" w:rsidRDefault="00E46FAD" w:rsidP="00E46FAD">
      <w:pPr>
        <w:jc w:val="center"/>
        <w:rPr>
          <w:rFonts w:ascii="Times New Roman" w:hAnsi="Times New Roman" w:cs="Times New Roman"/>
          <w:b/>
          <w:sz w:val="28"/>
          <w:szCs w:val="28"/>
        </w:rPr>
      </w:pPr>
    </w:p>
    <w:p w14:paraId="43AC1B70" w14:textId="77777777" w:rsidR="00E46FAD" w:rsidRPr="00E03F5D" w:rsidRDefault="00E46FAD" w:rsidP="00E46FAD">
      <w:pPr>
        <w:pStyle w:val="10"/>
        <w:suppressAutoHyphens w:val="0"/>
        <w:ind w:firstLine="540"/>
        <w:jc w:val="both"/>
        <w:rPr>
          <w:rFonts w:ascii="Times New Roman" w:hAnsi="Times New Roman" w:cs="Times New Roman"/>
          <w:sz w:val="22"/>
          <w:szCs w:val="22"/>
        </w:rPr>
      </w:pPr>
      <w:r w:rsidRPr="00E03F5D">
        <w:rPr>
          <w:rFonts w:ascii="Times New Roman" w:hAnsi="Times New Roman" w:cs="Times New Roman"/>
          <w:bCs/>
          <w:iCs/>
          <w:sz w:val="28"/>
          <w:szCs w:val="28"/>
        </w:rPr>
        <w:t xml:space="preserve">1. </w:t>
      </w:r>
      <w:r w:rsidRPr="00E03F5D">
        <w:rPr>
          <w:rFonts w:ascii="Times New Roman" w:hAnsi="Times New Roman" w:cs="Times New Roman"/>
          <w:sz w:val="22"/>
          <w:szCs w:val="22"/>
        </w:rPr>
        <w:t>Оплата</w:t>
      </w:r>
      <w:r w:rsidRPr="00E03F5D">
        <w:rPr>
          <w:rFonts w:ascii="Times New Roman" w:hAnsi="Times New Roman" w:cs="Times New Roman"/>
          <w:sz w:val="28"/>
          <w:szCs w:val="28"/>
        </w:rPr>
        <w:t> </w:t>
      </w:r>
      <w:r w:rsidRPr="00E03F5D">
        <w:rPr>
          <w:rFonts w:ascii="Times New Roman" w:hAnsi="Times New Roman" w:cs="Times New Roman"/>
          <w:sz w:val="22"/>
          <w:szCs w:val="22"/>
        </w:rPr>
        <w:t>по договору осуществляется по следующей формуле цены договора:</w:t>
      </w:r>
    </w:p>
    <w:p w14:paraId="3CA5628B" w14:textId="77777777" w:rsidR="00E46FAD" w:rsidRPr="00E03F5D" w:rsidRDefault="000240D1" w:rsidP="00E46FAD">
      <w:pPr>
        <w:pStyle w:val="10"/>
        <w:suppressAutoHyphens w:val="0"/>
        <w:ind w:firstLine="540"/>
        <w:jc w:val="both"/>
        <w:rPr>
          <w:rFonts w:ascii="Times New Roman" w:hAnsi="Times New Roman" w:cs="Times New Roman"/>
          <w:sz w:val="22"/>
          <w:szCs w:val="22"/>
        </w:rPr>
      </w:pPr>
      <m:oMathPara>
        <m:oMath>
          <m:r>
            <w:rPr>
              <w:rFonts w:ascii="Cambria Math" w:hAnsi="Cambria Math" w:cs="Times New Roman"/>
              <w:sz w:val="28"/>
              <w:szCs w:val="28"/>
            </w:rPr>
            <m:t>ЦД=</m:t>
          </m:r>
          <m:nary>
            <m:naryPr>
              <m:chr m:val="∑"/>
              <m:limLoc m:val="undOvr"/>
              <m:ctrlPr>
                <w:rPr>
                  <w:rFonts w:ascii="Cambria Math" w:hAnsi="Cambria Math" w:cs="Times New Roman"/>
                  <w:i/>
                  <w:sz w:val="28"/>
                  <w:szCs w:val="28"/>
                </w:rPr>
              </m:ctrlPr>
            </m:naryPr>
            <m:sub>
              <m:r>
                <w:rPr>
                  <w:rFonts w:ascii="Cambria Math" w:hAnsi="Cambria Math" w:cs="Times New Roman"/>
                  <w:sz w:val="28"/>
                  <w:szCs w:val="28"/>
                </w:rPr>
                <m:t>i</m:t>
              </m:r>
            </m:sub>
            <m:sup>
              <m:r>
                <w:rPr>
                  <w:rFonts w:ascii="Cambria Math" w:hAnsi="Cambria Math" w:cs="Times New Roman"/>
                  <w:sz w:val="28"/>
                  <w:szCs w:val="28"/>
                </w:rPr>
                <m:t>n</m:t>
              </m:r>
            </m:sup>
            <m:e>
              <m:r>
                <w:rPr>
                  <w:rFonts w:ascii="Cambria Math" w:hAnsi="Cambria Math" w:cs="Times New Roman"/>
                  <w:sz w:val="28"/>
                  <w:szCs w:val="28"/>
                </w:rPr>
                <m:t>Ц</m:t>
              </m:r>
              <m:r>
                <w:rPr>
                  <w:rFonts w:ascii="Cambria Math" w:hAnsi="Cambria Math" w:cs="Times New Roman"/>
                  <w:sz w:val="28"/>
                  <w:szCs w:val="28"/>
                  <w:lang w:val="en-US"/>
                </w:rPr>
                <m:t>i*Vi</m:t>
              </m:r>
            </m:e>
          </m:nary>
        </m:oMath>
      </m:oMathPara>
    </w:p>
    <w:p w14:paraId="2FC23395" w14:textId="77777777" w:rsidR="00E46FAD" w:rsidRPr="00E03F5D" w:rsidRDefault="00E46FAD" w:rsidP="00E46FAD">
      <w:pPr>
        <w:pStyle w:val="10"/>
        <w:suppressAutoHyphens w:val="0"/>
        <w:ind w:firstLine="540"/>
        <w:jc w:val="both"/>
        <w:rPr>
          <w:rFonts w:ascii="Times New Roman" w:hAnsi="Times New Roman" w:cs="Times New Roman"/>
          <w:sz w:val="22"/>
          <w:szCs w:val="22"/>
        </w:rPr>
      </w:pPr>
      <w:r w:rsidRPr="00E03F5D">
        <w:rPr>
          <w:rFonts w:ascii="Times New Roman" w:hAnsi="Times New Roman" w:cs="Times New Roman"/>
          <w:sz w:val="22"/>
          <w:szCs w:val="22"/>
        </w:rPr>
        <w:lastRenderedPageBreak/>
        <w:t>, где</w:t>
      </w:r>
    </w:p>
    <w:p w14:paraId="4841A0BD" w14:textId="77777777" w:rsidR="00E46FAD" w:rsidRPr="00E03F5D" w:rsidRDefault="00E46FAD" w:rsidP="00E46FAD">
      <w:pPr>
        <w:pStyle w:val="10"/>
        <w:suppressAutoHyphens w:val="0"/>
        <w:ind w:firstLine="540"/>
        <w:jc w:val="both"/>
        <w:rPr>
          <w:rFonts w:ascii="Times New Roman" w:hAnsi="Times New Roman" w:cs="Times New Roman"/>
          <w:sz w:val="22"/>
          <w:szCs w:val="22"/>
        </w:rPr>
      </w:pPr>
      <w:r w:rsidRPr="00E03F5D">
        <w:rPr>
          <w:rFonts w:ascii="Times New Roman" w:hAnsi="Times New Roman" w:cs="Times New Roman"/>
          <w:sz w:val="22"/>
          <w:szCs w:val="22"/>
        </w:rPr>
        <w:t>ЦД — цена договора, руб.;</w:t>
      </w:r>
    </w:p>
    <w:p w14:paraId="18C042B0" w14:textId="77777777" w:rsidR="00E46FAD" w:rsidRPr="00E03F5D" w:rsidRDefault="00E46FAD" w:rsidP="00E46FAD">
      <w:pPr>
        <w:pStyle w:val="10"/>
        <w:suppressAutoHyphens w:val="0"/>
        <w:ind w:firstLine="540"/>
        <w:jc w:val="both"/>
        <w:rPr>
          <w:rFonts w:ascii="Times New Roman" w:hAnsi="Times New Roman" w:cs="Times New Roman"/>
          <w:sz w:val="22"/>
          <w:szCs w:val="22"/>
        </w:rPr>
      </w:pPr>
      <w:proofErr w:type="spellStart"/>
      <w:r w:rsidRPr="00E03F5D">
        <w:rPr>
          <w:rFonts w:ascii="Times New Roman" w:hAnsi="Times New Roman" w:cs="Times New Roman"/>
          <w:sz w:val="22"/>
          <w:szCs w:val="22"/>
        </w:rPr>
        <w:t>Цi</w:t>
      </w:r>
      <w:proofErr w:type="spellEnd"/>
      <w:r w:rsidRPr="00E03F5D">
        <w:rPr>
          <w:rFonts w:ascii="Times New Roman" w:hAnsi="Times New Roman" w:cs="Times New Roman"/>
          <w:sz w:val="22"/>
          <w:szCs w:val="22"/>
        </w:rPr>
        <w:t xml:space="preserve"> — сумма, подлежащая уплате заказчиком поставщику (исполнителю, подрядчику) за единицу поставленного товара, объема оказанной услуги, объема выполненной работы за определенный (отчетный) период, руб.; </w:t>
      </w:r>
    </w:p>
    <w:p w14:paraId="22CB0D1E" w14:textId="77777777" w:rsidR="00E46FAD" w:rsidRPr="00E03F5D" w:rsidRDefault="00E46FAD" w:rsidP="00E46FAD">
      <w:pPr>
        <w:pStyle w:val="10"/>
        <w:suppressAutoHyphens w:val="0"/>
        <w:ind w:firstLine="540"/>
        <w:jc w:val="both"/>
        <w:rPr>
          <w:rFonts w:ascii="Times New Roman" w:hAnsi="Times New Roman" w:cs="Times New Roman"/>
          <w:sz w:val="22"/>
          <w:szCs w:val="22"/>
        </w:rPr>
      </w:pPr>
      <w:proofErr w:type="spellStart"/>
      <w:r w:rsidRPr="00E03F5D">
        <w:rPr>
          <w:rFonts w:ascii="Times New Roman" w:hAnsi="Times New Roman" w:cs="Times New Roman"/>
          <w:sz w:val="22"/>
          <w:szCs w:val="22"/>
        </w:rPr>
        <w:t>Vi</w:t>
      </w:r>
      <w:proofErr w:type="spellEnd"/>
      <w:r w:rsidRPr="00E03F5D">
        <w:rPr>
          <w:rFonts w:ascii="Times New Roman" w:hAnsi="Times New Roman" w:cs="Times New Roman"/>
          <w:sz w:val="22"/>
          <w:szCs w:val="22"/>
        </w:rPr>
        <w:t> — количество поставленного товара, объём оказанной услуги, объем выполненной работы за определенный (отчетный) период;</w:t>
      </w:r>
    </w:p>
    <w:p w14:paraId="62C2EDB2" w14:textId="77777777" w:rsidR="00E46FAD" w:rsidRPr="00E03F5D" w:rsidRDefault="00E46FAD" w:rsidP="00E46FAD">
      <w:pPr>
        <w:pStyle w:val="10"/>
        <w:suppressAutoHyphens w:val="0"/>
        <w:ind w:firstLine="540"/>
        <w:jc w:val="both"/>
        <w:rPr>
          <w:rFonts w:ascii="Times New Roman" w:hAnsi="Times New Roman" w:cs="Times New Roman"/>
          <w:sz w:val="22"/>
          <w:szCs w:val="22"/>
        </w:rPr>
      </w:pPr>
      <w:r w:rsidRPr="00E03F5D">
        <w:rPr>
          <w:rFonts w:ascii="Times New Roman" w:hAnsi="Times New Roman" w:cs="Times New Roman"/>
          <w:sz w:val="22"/>
          <w:szCs w:val="22"/>
        </w:rPr>
        <w:t>i — индекс суммирования, который равен значению суммируемых величин (</w:t>
      </w:r>
      <w:proofErr w:type="spellStart"/>
      <w:r w:rsidRPr="00E03F5D">
        <w:rPr>
          <w:rFonts w:ascii="Times New Roman" w:hAnsi="Times New Roman" w:cs="Times New Roman"/>
          <w:sz w:val="22"/>
          <w:szCs w:val="22"/>
        </w:rPr>
        <w:t>Цi</w:t>
      </w:r>
      <w:proofErr w:type="spellEnd"/>
      <w:r w:rsidRPr="00E03F5D">
        <w:rPr>
          <w:rFonts w:ascii="Times New Roman" w:hAnsi="Times New Roman" w:cs="Times New Roman"/>
          <w:sz w:val="22"/>
          <w:szCs w:val="22"/>
        </w:rPr>
        <w:t xml:space="preserve"> ∙ </w:t>
      </w:r>
      <w:proofErr w:type="spellStart"/>
      <w:r w:rsidRPr="00E03F5D">
        <w:rPr>
          <w:rFonts w:ascii="Times New Roman" w:hAnsi="Times New Roman" w:cs="Times New Roman"/>
          <w:sz w:val="22"/>
          <w:szCs w:val="22"/>
        </w:rPr>
        <w:t>Vi</w:t>
      </w:r>
      <w:proofErr w:type="spellEnd"/>
      <w:r w:rsidRPr="00E03F5D">
        <w:rPr>
          <w:rFonts w:ascii="Times New Roman" w:hAnsi="Times New Roman" w:cs="Times New Roman"/>
          <w:sz w:val="22"/>
          <w:szCs w:val="22"/>
        </w:rPr>
        <w:t>) за определенный (отчетный) период;</w:t>
      </w:r>
    </w:p>
    <w:p w14:paraId="6B25AF89" w14:textId="77777777" w:rsidR="00E46FAD" w:rsidRPr="00E03F5D" w:rsidRDefault="00E46FAD" w:rsidP="00E46FAD">
      <w:pPr>
        <w:pStyle w:val="10"/>
        <w:suppressAutoHyphens w:val="0"/>
        <w:ind w:firstLine="540"/>
        <w:jc w:val="both"/>
        <w:rPr>
          <w:rFonts w:ascii="Times New Roman" w:hAnsi="Times New Roman" w:cs="Times New Roman"/>
          <w:sz w:val="22"/>
          <w:szCs w:val="22"/>
        </w:rPr>
      </w:pPr>
      <w:r w:rsidRPr="00E03F5D">
        <w:rPr>
          <w:rFonts w:ascii="Times New Roman" w:hAnsi="Times New Roman" w:cs="Times New Roman"/>
          <w:sz w:val="22"/>
          <w:szCs w:val="22"/>
        </w:rPr>
        <w:t>n — количество значений суммируемых величин за определенный (отчетный) период поставки товара, оказанной услуги, выполнения работы, используемых при расчете.</w:t>
      </w:r>
    </w:p>
    <w:p w14:paraId="1FCC0DDD" w14:textId="77777777" w:rsidR="00E46FAD" w:rsidRDefault="00E46FAD" w:rsidP="004F5B09">
      <w:pPr>
        <w:pStyle w:val="10"/>
        <w:suppressAutoHyphens w:val="0"/>
        <w:ind w:firstLine="540"/>
        <w:jc w:val="both"/>
        <w:rPr>
          <w:rStyle w:val="20"/>
          <w:rFonts w:ascii="Times New Roman" w:hAnsi="Times New Roman" w:cs="Times New Roman"/>
          <w:sz w:val="22"/>
          <w:szCs w:val="22"/>
        </w:rPr>
      </w:pPr>
    </w:p>
    <w:p w14:paraId="723C8AC2" w14:textId="77777777" w:rsidR="00CF1976" w:rsidRDefault="00CF1976" w:rsidP="004F5B09">
      <w:pPr>
        <w:pStyle w:val="10"/>
        <w:suppressAutoHyphens w:val="0"/>
        <w:ind w:firstLine="540"/>
        <w:jc w:val="both"/>
        <w:rPr>
          <w:rFonts w:ascii="Times New Roman" w:hAnsi="Times New Roman" w:cs="Times New Roman"/>
          <w:b/>
          <w:bCs/>
          <w:sz w:val="22"/>
          <w:szCs w:val="22"/>
          <w:shd w:val="clear" w:color="auto" w:fill="FFFF00"/>
        </w:rPr>
      </w:pPr>
    </w:p>
    <w:p w14:paraId="17A42C84" w14:textId="77777777" w:rsidR="00280000" w:rsidRPr="00D74B42" w:rsidRDefault="00280000" w:rsidP="00D74B42">
      <w:pPr>
        <w:pStyle w:val="1"/>
        <w:tabs>
          <w:tab w:val="left" w:pos="0"/>
        </w:tabs>
        <w:suppressAutoHyphens w:val="0"/>
        <w:jc w:val="center"/>
        <w:rPr>
          <w:rStyle w:val="20"/>
          <w:sz w:val="24"/>
          <w:szCs w:val="24"/>
        </w:rPr>
      </w:pPr>
      <w:bookmarkStart w:id="187" w:name="_Toc183694125"/>
      <w:bookmarkStart w:id="188" w:name="_Toc377478383"/>
      <w:r w:rsidRPr="00D74B42">
        <w:rPr>
          <w:rStyle w:val="20"/>
          <w:sz w:val="24"/>
          <w:szCs w:val="24"/>
        </w:rPr>
        <w:t>12. РЕЕСТР ДОГОВОРОВ, ЗАКЛЮЧЕННЫХ ЗАКАЗЧИКОМ</w:t>
      </w:r>
      <w:bookmarkStart w:id="189" w:name="_Toc520719704"/>
      <w:r w:rsidRPr="00D74B42">
        <w:rPr>
          <w:rStyle w:val="20"/>
          <w:sz w:val="24"/>
          <w:szCs w:val="24"/>
        </w:rPr>
        <w:t xml:space="preserve"> ПО РЕЗУЛЬТАТАМ ЗАКУПКИ</w:t>
      </w:r>
      <w:bookmarkEnd w:id="187"/>
      <w:bookmarkEnd w:id="189"/>
    </w:p>
    <w:p w14:paraId="104C7722" w14:textId="77777777" w:rsidR="00280000" w:rsidRPr="001B4C5C" w:rsidRDefault="00280000" w:rsidP="00280000">
      <w:pPr>
        <w:keepNext/>
        <w:tabs>
          <w:tab w:val="left" w:pos="1843"/>
          <w:tab w:val="left" w:pos="3829"/>
        </w:tabs>
        <w:suppressAutoHyphens w:val="0"/>
        <w:spacing w:line="240" w:lineRule="auto"/>
        <w:ind w:firstLine="540"/>
        <w:jc w:val="both"/>
        <w:textAlignment w:val="auto"/>
        <w:rPr>
          <w:rFonts w:ascii="Times New Roman" w:eastAsia="Times New Roman" w:hAnsi="Times New Roman" w:cs="Times New Roman"/>
          <w:kern w:val="0"/>
          <w:sz w:val="22"/>
          <w:szCs w:val="22"/>
          <w:lang w:eastAsia="ar-SA" w:bidi="ar-SA"/>
        </w:rPr>
      </w:pPr>
    </w:p>
    <w:p w14:paraId="60830926" w14:textId="77777777" w:rsidR="00280000" w:rsidRPr="001B4C5C" w:rsidRDefault="00280000" w:rsidP="00280000">
      <w:pPr>
        <w:keepNext/>
        <w:tabs>
          <w:tab w:val="left" w:pos="1843"/>
          <w:tab w:val="left" w:pos="3829"/>
        </w:tabs>
        <w:suppressAutoHyphens w:val="0"/>
        <w:spacing w:line="240" w:lineRule="auto"/>
        <w:ind w:firstLine="540"/>
        <w:jc w:val="both"/>
        <w:textAlignment w:val="auto"/>
        <w:rPr>
          <w:rFonts w:ascii="Times New Roman" w:eastAsia="Times New Roman" w:hAnsi="Times New Roman" w:cs="Times New Roman"/>
          <w:kern w:val="0"/>
          <w:sz w:val="22"/>
          <w:szCs w:val="22"/>
          <w:lang w:eastAsia="ar-SA" w:bidi="ar-SA"/>
        </w:rPr>
      </w:pPr>
      <w:r w:rsidRPr="001B4C5C">
        <w:rPr>
          <w:rFonts w:ascii="Times New Roman" w:eastAsia="Times New Roman" w:hAnsi="Times New Roman" w:cs="Times New Roman"/>
          <w:kern w:val="0"/>
          <w:sz w:val="22"/>
          <w:szCs w:val="22"/>
          <w:lang w:eastAsia="ar-SA" w:bidi="ar-SA"/>
        </w:rPr>
        <w:t xml:space="preserve">1. В течение трех рабочих дней со дня заключения договора, в том числе договора, заключенного заказчиком по результатам закупки у единственного поставщика (исполнителя, подрядчика) товаров, работ, услуг, стоимость которых превышает размеры, установленные частью 15 статьи 4 ФЗ-223, заказчик </w:t>
      </w:r>
      <w:hyperlink r:id="rId26" w:history="1">
        <w:r w:rsidRPr="001B4C5C">
          <w:rPr>
            <w:rFonts w:ascii="Times New Roman" w:eastAsia="Times New Roman" w:hAnsi="Times New Roman" w:cs="Times New Roman"/>
            <w:kern w:val="0"/>
            <w:sz w:val="22"/>
            <w:szCs w:val="22"/>
            <w:lang w:eastAsia="ar-SA" w:bidi="ar-SA"/>
          </w:rPr>
          <w:t>вносит</w:t>
        </w:r>
      </w:hyperlink>
      <w:r w:rsidRPr="001B4C5C">
        <w:rPr>
          <w:rFonts w:ascii="Times New Roman" w:eastAsia="Times New Roman" w:hAnsi="Times New Roman" w:cs="Times New Roman"/>
          <w:kern w:val="0"/>
          <w:sz w:val="22"/>
          <w:szCs w:val="22"/>
          <w:lang w:eastAsia="ar-SA" w:bidi="ar-SA"/>
        </w:rPr>
        <w:t xml:space="preserve"> информацию и документы, установленные Правительством Российской Федерации, в реестр договоров. Если в договор были внесены изменения, заказчик вносят в реестр договоров такие информацию и документы, в отношении которых были внесены изменения. Информация о результатах исполнения договора вносится заказчиком в реестр договоров в течение десяти дней со дня исполнения, изменения или расторжения договора.</w:t>
      </w:r>
    </w:p>
    <w:p w14:paraId="1E02E0AE" w14:textId="77777777" w:rsidR="00280000" w:rsidRDefault="00280000" w:rsidP="00280000">
      <w:pPr>
        <w:keepNext/>
        <w:tabs>
          <w:tab w:val="left" w:pos="1843"/>
          <w:tab w:val="left" w:pos="3829"/>
        </w:tabs>
        <w:suppressAutoHyphens w:val="0"/>
        <w:spacing w:line="240" w:lineRule="auto"/>
        <w:ind w:firstLine="540"/>
        <w:jc w:val="both"/>
        <w:textAlignment w:val="auto"/>
        <w:rPr>
          <w:rFonts w:ascii="Times New Roman" w:eastAsia="Times New Roman" w:hAnsi="Times New Roman" w:cs="Times New Roman"/>
          <w:kern w:val="0"/>
          <w:sz w:val="22"/>
          <w:szCs w:val="22"/>
          <w:lang w:eastAsia="ar-SA" w:bidi="ar-SA"/>
        </w:rPr>
      </w:pPr>
      <w:r w:rsidRPr="001B4C5C">
        <w:rPr>
          <w:rFonts w:ascii="Times New Roman" w:eastAsia="Times New Roman" w:hAnsi="Times New Roman" w:cs="Times New Roman"/>
          <w:kern w:val="0"/>
          <w:sz w:val="22"/>
          <w:szCs w:val="22"/>
          <w:lang w:eastAsia="ar-SA" w:bidi="ar-SA"/>
        </w:rPr>
        <w:t xml:space="preserve">2. В реестр договоров не вносятся </w:t>
      </w:r>
      <w:r w:rsidR="007E4468" w:rsidRPr="0022356E">
        <w:rPr>
          <w:rFonts w:ascii="Times New Roman" w:eastAsia="Times New Roman" w:hAnsi="Times New Roman" w:cs="Times New Roman"/>
          <w:kern w:val="0"/>
          <w:sz w:val="22"/>
          <w:szCs w:val="22"/>
          <w:lang w:eastAsia="ar-SA" w:bidi="ar-SA"/>
        </w:rPr>
        <w:t xml:space="preserve">информация </w:t>
      </w:r>
      <w:r w:rsidRPr="0022356E">
        <w:rPr>
          <w:rFonts w:ascii="Times New Roman" w:eastAsia="Times New Roman" w:hAnsi="Times New Roman" w:cs="Times New Roman"/>
          <w:kern w:val="0"/>
          <w:sz w:val="22"/>
          <w:szCs w:val="22"/>
          <w:lang w:eastAsia="ar-SA" w:bidi="ar-SA"/>
        </w:rPr>
        <w:t>и</w:t>
      </w:r>
      <w:r w:rsidRPr="001B4C5C">
        <w:rPr>
          <w:rFonts w:ascii="Times New Roman" w:eastAsia="Times New Roman" w:hAnsi="Times New Roman" w:cs="Times New Roman"/>
          <w:kern w:val="0"/>
          <w:sz w:val="22"/>
          <w:szCs w:val="22"/>
          <w:lang w:eastAsia="ar-SA" w:bidi="ar-SA"/>
        </w:rPr>
        <w:t xml:space="preserve"> документы, которые в соответствии с ФЗ-223 не подлежат размещению в единой информационной системе.</w:t>
      </w:r>
    </w:p>
    <w:p w14:paraId="6F723FEF" w14:textId="77777777" w:rsidR="001B4C5C" w:rsidRDefault="001B4C5C" w:rsidP="00280000">
      <w:pPr>
        <w:keepNext/>
        <w:tabs>
          <w:tab w:val="left" w:pos="1843"/>
          <w:tab w:val="left" w:pos="3829"/>
        </w:tabs>
        <w:suppressAutoHyphens w:val="0"/>
        <w:spacing w:line="240" w:lineRule="auto"/>
        <w:ind w:firstLine="540"/>
        <w:jc w:val="both"/>
        <w:textAlignment w:val="auto"/>
        <w:rPr>
          <w:rFonts w:ascii="Times New Roman" w:eastAsia="Times New Roman" w:hAnsi="Times New Roman" w:cs="Times New Roman"/>
          <w:kern w:val="0"/>
          <w:sz w:val="22"/>
          <w:szCs w:val="22"/>
          <w:lang w:eastAsia="ar-SA" w:bidi="ar-SA"/>
        </w:rPr>
      </w:pPr>
    </w:p>
    <w:p w14:paraId="0D0BB408" w14:textId="77777777" w:rsidR="00280000" w:rsidRPr="00280000" w:rsidRDefault="00280000" w:rsidP="00280000">
      <w:pPr>
        <w:keepNext/>
        <w:tabs>
          <w:tab w:val="left" w:pos="1843"/>
          <w:tab w:val="left" w:pos="3829"/>
        </w:tabs>
        <w:suppressAutoHyphens w:val="0"/>
        <w:spacing w:line="240" w:lineRule="auto"/>
        <w:ind w:firstLine="540"/>
        <w:jc w:val="both"/>
        <w:textAlignment w:val="auto"/>
        <w:rPr>
          <w:rFonts w:ascii="Times New Roman" w:eastAsia="Times New Roman" w:hAnsi="Times New Roman" w:cs="Times New Roman"/>
          <w:kern w:val="0"/>
          <w:sz w:val="22"/>
          <w:szCs w:val="22"/>
          <w:lang w:eastAsia="ar-SA" w:bidi="ar-SA"/>
        </w:rPr>
      </w:pPr>
    </w:p>
    <w:p w14:paraId="1506424B" w14:textId="77777777" w:rsidR="00CF1976" w:rsidRPr="00D74B42" w:rsidRDefault="00CF1976" w:rsidP="004F5B09">
      <w:pPr>
        <w:pStyle w:val="1"/>
        <w:tabs>
          <w:tab w:val="left" w:pos="0"/>
        </w:tabs>
        <w:suppressAutoHyphens w:val="0"/>
        <w:jc w:val="center"/>
        <w:rPr>
          <w:rStyle w:val="20"/>
          <w:sz w:val="24"/>
          <w:szCs w:val="24"/>
        </w:rPr>
      </w:pPr>
      <w:bookmarkStart w:id="190" w:name="_Toc183694126"/>
      <w:r w:rsidRPr="00D74B42">
        <w:rPr>
          <w:rStyle w:val="20"/>
          <w:sz w:val="24"/>
          <w:szCs w:val="24"/>
        </w:rPr>
        <w:t>1</w:t>
      </w:r>
      <w:r w:rsidR="00280000" w:rsidRPr="00D74B42">
        <w:rPr>
          <w:rStyle w:val="20"/>
          <w:sz w:val="24"/>
          <w:szCs w:val="24"/>
        </w:rPr>
        <w:t>3</w:t>
      </w:r>
      <w:r w:rsidRPr="00D74B42">
        <w:rPr>
          <w:rStyle w:val="20"/>
          <w:sz w:val="24"/>
          <w:szCs w:val="24"/>
        </w:rPr>
        <w:t>. ДОКУМЕНТООБОРОТ ПРИ ОСУЩЕСТВЛЕНИИ ЗАКУПКИ ТОВАРОВ, РАБОТ, УСЛУГ</w:t>
      </w:r>
      <w:bookmarkStart w:id="191" w:name="_Toc340654530"/>
      <w:bookmarkStart w:id="192" w:name="_Toc309382388"/>
      <w:bookmarkEnd w:id="188"/>
      <w:bookmarkEnd w:id="190"/>
      <w:bookmarkEnd w:id="191"/>
      <w:bookmarkEnd w:id="192"/>
    </w:p>
    <w:p w14:paraId="2C29F13E" w14:textId="77777777" w:rsidR="00280000" w:rsidRPr="0012589C" w:rsidRDefault="00280000" w:rsidP="00280000">
      <w:pPr>
        <w:keepNext/>
        <w:ind w:firstLine="540"/>
        <w:jc w:val="both"/>
        <w:rPr>
          <w:rFonts w:ascii="Times New Roman" w:hAnsi="Times New Roman" w:cs="Times New Roman"/>
          <w:sz w:val="22"/>
          <w:szCs w:val="22"/>
        </w:rPr>
      </w:pPr>
      <w:bookmarkStart w:id="193" w:name="_Toc309382390"/>
      <w:bookmarkStart w:id="194" w:name="_Toc309382389"/>
      <w:bookmarkEnd w:id="193"/>
      <w:bookmarkEnd w:id="194"/>
      <w:r w:rsidRPr="001B4C5C">
        <w:rPr>
          <w:rFonts w:ascii="Times New Roman" w:hAnsi="Times New Roman" w:cs="Times New Roman"/>
          <w:sz w:val="22"/>
          <w:szCs w:val="22"/>
        </w:rPr>
        <w:t>1. Протоколы, составляемые в ходе осуществления конкурентной закупки, а также по итогам конкурентной закупки, заявки на участие в конкурентной закупке, окончательные предложения участников конкурентной закупки, документация о конкурентной закупке, извещение о проведении запроса котировок, изменения, внесенные в документацию о конкурентной закупке, разъяснения положений документации о конкурентной закупке хранятся заказчиком не менее трех лет.</w:t>
      </w:r>
    </w:p>
    <w:p w14:paraId="6018A1A0" w14:textId="77777777" w:rsidR="00CF1976" w:rsidRDefault="00CF1976" w:rsidP="00280000">
      <w:pPr>
        <w:pStyle w:val="1"/>
        <w:tabs>
          <w:tab w:val="left" w:pos="0"/>
        </w:tabs>
        <w:suppressAutoHyphens w:val="0"/>
        <w:jc w:val="both"/>
        <w:rPr>
          <w:sz w:val="22"/>
          <w:szCs w:val="22"/>
        </w:rPr>
      </w:pPr>
    </w:p>
    <w:p w14:paraId="2BFD699E" w14:textId="77777777" w:rsidR="00CF1976" w:rsidRPr="00D74B42" w:rsidRDefault="00CF1976" w:rsidP="004F5B09">
      <w:pPr>
        <w:pStyle w:val="1"/>
        <w:tabs>
          <w:tab w:val="left" w:pos="0"/>
        </w:tabs>
        <w:suppressAutoHyphens w:val="0"/>
        <w:jc w:val="center"/>
        <w:rPr>
          <w:rStyle w:val="20"/>
          <w:sz w:val="24"/>
          <w:szCs w:val="24"/>
        </w:rPr>
      </w:pPr>
      <w:bookmarkStart w:id="195" w:name="_Toc377478384"/>
      <w:bookmarkStart w:id="196" w:name="_Toc183694127"/>
      <w:r w:rsidRPr="00D74B42">
        <w:rPr>
          <w:rStyle w:val="20"/>
          <w:sz w:val="24"/>
          <w:szCs w:val="24"/>
        </w:rPr>
        <w:t>1</w:t>
      </w:r>
      <w:r w:rsidR="00280000" w:rsidRPr="00D74B42">
        <w:rPr>
          <w:rStyle w:val="20"/>
          <w:sz w:val="24"/>
          <w:szCs w:val="24"/>
        </w:rPr>
        <w:t>4</w:t>
      </w:r>
      <w:r w:rsidRPr="00D74B42">
        <w:rPr>
          <w:rStyle w:val="20"/>
          <w:sz w:val="24"/>
          <w:szCs w:val="24"/>
        </w:rPr>
        <w:t>. ОБЖАЛОВАНИЕ ДЕЙСТВИЙ (БЕЗДЕЙСТВИЯ) ЗАКАЗЧИКА</w:t>
      </w:r>
      <w:bookmarkStart w:id="197" w:name="_Toc340654531"/>
      <w:bookmarkEnd w:id="195"/>
      <w:bookmarkEnd w:id="196"/>
      <w:bookmarkEnd w:id="197"/>
    </w:p>
    <w:p w14:paraId="33C99ADB" w14:textId="77777777" w:rsidR="00FF35A7" w:rsidRDefault="00CF1976" w:rsidP="00FF35A7">
      <w:pPr>
        <w:pStyle w:val="a0"/>
        <w:suppressAutoHyphens w:val="0"/>
        <w:spacing w:after="0"/>
        <w:ind w:firstLine="540"/>
        <w:jc w:val="both"/>
        <w:rPr>
          <w:rFonts w:ascii="Times New Roman" w:hAnsi="Times New Roman"/>
          <w:sz w:val="22"/>
          <w:szCs w:val="22"/>
        </w:rPr>
      </w:pPr>
      <w:r>
        <w:rPr>
          <w:rFonts w:ascii="Times New Roman" w:hAnsi="Times New Roman"/>
          <w:sz w:val="22"/>
          <w:szCs w:val="22"/>
        </w:rPr>
        <w:t>1. Участник закупки вправе обжаловать в судебном порядке действия (бездействие) Заказчика при закупке товаров, работ, услуг.</w:t>
      </w:r>
    </w:p>
    <w:p w14:paraId="58468FD6" w14:textId="77777777" w:rsidR="00FF35A7" w:rsidRDefault="00756DD9" w:rsidP="00FF35A7">
      <w:pPr>
        <w:pStyle w:val="a0"/>
        <w:suppressAutoHyphens w:val="0"/>
        <w:spacing w:after="0"/>
        <w:ind w:firstLine="540"/>
        <w:jc w:val="both"/>
        <w:rPr>
          <w:rFonts w:ascii="Times New Roman" w:hAnsi="Times New Roman"/>
          <w:sz w:val="22"/>
          <w:szCs w:val="22"/>
        </w:rPr>
      </w:pPr>
      <w:r w:rsidRPr="001B4C5C">
        <w:rPr>
          <w:rFonts w:ascii="Times New Roman" w:hAnsi="Times New Roman"/>
          <w:sz w:val="22"/>
          <w:szCs w:val="22"/>
        </w:rPr>
        <w:t>2. Участник закупки вправе обжаловать в антимонопольный орган в порядке, установленном антимонопольным органом, действия (бездействие) Заказчика при закупке товаров, работ, услуг в случаях:</w:t>
      </w:r>
    </w:p>
    <w:p w14:paraId="2608DB23" w14:textId="77777777" w:rsidR="00FF35A7" w:rsidRDefault="00756DD9" w:rsidP="00FF35A7">
      <w:pPr>
        <w:pStyle w:val="a0"/>
        <w:suppressAutoHyphens w:val="0"/>
        <w:spacing w:after="0"/>
        <w:ind w:firstLine="540"/>
        <w:jc w:val="both"/>
        <w:rPr>
          <w:rFonts w:ascii="Times New Roman" w:hAnsi="Times New Roman"/>
          <w:sz w:val="22"/>
          <w:szCs w:val="22"/>
        </w:rPr>
      </w:pPr>
      <w:r w:rsidRPr="001B4C5C">
        <w:rPr>
          <w:rFonts w:ascii="Times New Roman" w:hAnsi="Times New Roman"/>
          <w:sz w:val="22"/>
          <w:szCs w:val="22"/>
        </w:rPr>
        <w:t>1) осуществление заказчиком закупки с нарушением требований ФЗ-223 и (или) порядка подготовки и (или) осуществления закупки, содержащегося в утвержденном и размещенном в единой информационной системе положении о закупке такого заказчика;</w:t>
      </w:r>
    </w:p>
    <w:p w14:paraId="3CCB91C0" w14:textId="77777777" w:rsidR="00FF35A7" w:rsidRDefault="00756DD9" w:rsidP="00FF35A7">
      <w:pPr>
        <w:pStyle w:val="a0"/>
        <w:suppressAutoHyphens w:val="0"/>
        <w:spacing w:after="0"/>
        <w:ind w:firstLine="540"/>
        <w:jc w:val="both"/>
        <w:rPr>
          <w:rFonts w:ascii="Times New Roman" w:hAnsi="Times New Roman"/>
          <w:sz w:val="22"/>
          <w:szCs w:val="22"/>
        </w:rPr>
      </w:pPr>
      <w:r w:rsidRPr="001B4C5C">
        <w:rPr>
          <w:rFonts w:ascii="Times New Roman" w:hAnsi="Times New Roman"/>
          <w:sz w:val="22"/>
          <w:szCs w:val="22"/>
        </w:rPr>
        <w:t>2) нарушение оператором электронной площадки при осуществлении закупки товаров, работ, услуг требований, установленных ФЗ-223;</w:t>
      </w:r>
    </w:p>
    <w:p w14:paraId="68A349E4" w14:textId="77777777" w:rsidR="00DD11ED" w:rsidRDefault="00756DD9" w:rsidP="00DD11ED">
      <w:pPr>
        <w:pStyle w:val="a0"/>
        <w:suppressAutoHyphens w:val="0"/>
        <w:spacing w:after="0"/>
        <w:ind w:firstLine="540"/>
        <w:jc w:val="both"/>
        <w:rPr>
          <w:rFonts w:ascii="Times New Roman" w:hAnsi="Times New Roman"/>
          <w:sz w:val="22"/>
          <w:szCs w:val="22"/>
        </w:rPr>
      </w:pPr>
      <w:r w:rsidRPr="001B4C5C">
        <w:rPr>
          <w:rFonts w:ascii="Times New Roman" w:hAnsi="Times New Roman"/>
          <w:sz w:val="22"/>
          <w:szCs w:val="22"/>
        </w:rPr>
        <w:t xml:space="preserve">3) </w:t>
      </w:r>
      <w:proofErr w:type="spellStart"/>
      <w:r w:rsidRPr="001B4C5C">
        <w:rPr>
          <w:rFonts w:ascii="Times New Roman" w:hAnsi="Times New Roman"/>
          <w:sz w:val="22"/>
          <w:szCs w:val="22"/>
        </w:rPr>
        <w:t>неразмещение</w:t>
      </w:r>
      <w:proofErr w:type="spellEnd"/>
      <w:r w:rsidRPr="001B4C5C">
        <w:rPr>
          <w:rFonts w:ascii="Times New Roman" w:hAnsi="Times New Roman"/>
          <w:sz w:val="22"/>
          <w:szCs w:val="22"/>
        </w:rPr>
        <w:t xml:space="preserve"> в единой информационной системе положения о закупке, изменений, внесенных в указанное положение, информации о закупке, информации и документов о договорах, заключенных заказчиками по результатам закупки, а также иной информации, подлежащей в соответствии с настоящим Федеральным законом размещению в единой информационной системе, или нарушение сроков такого размещения;</w:t>
      </w:r>
    </w:p>
    <w:p w14:paraId="5B56932F" w14:textId="77777777" w:rsidR="00DD11ED" w:rsidRDefault="00756DD9" w:rsidP="00DD11ED">
      <w:pPr>
        <w:pStyle w:val="a0"/>
        <w:suppressAutoHyphens w:val="0"/>
        <w:spacing w:after="0"/>
        <w:ind w:firstLine="540"/>
        <w:jc w:val="both"/>
        <w:rPr>
          <w:rFonts w:ascii="Times New Roman" w:hAnsi="Times New Roman"/>
          <w:sz w:val="22"/>
          <w:szCs w:val="22"/>
        </w:rPr>
      </w:pPr>
      <w:r w:rsidRPr="001B4C5C">
        <w:rPr>
          <w:rFonts w:ascii="Times New Roman" w:hAnsi="Times New Roman"/>
          <w:sz w:val="22"/>
          <w:szCs w:val="22"/>
        </w:rPr>
        <w:t>4) предъявление к участникам закупки требований, не предусмотренных документацией о конкурентной закупке;</w:t>
      </w:r>
    </w:p>
    <w:p w14:paraId="2359465F" w14:textId="77777777" w:rsidR="00DD11ED" w:rsidRDefault="00756DD9" w:rsidP="00DD11ED">
      <w:pPr>
        <w:pStyle w:val="a0"/>
        <w:suppressAutoHyphens w:val="0"/>
        <w:spacing w:after="0"/>
        <w:ind w:firstLine="540"/>
        <w:jc w:val="both"/>
        <w:rPr>
          <w:rFonts w:ascii="Times New Roman" w:hAnsi="Times New Roman"/>
          <w:sz w:val="22"/>
          <w:szCs w:val="22"/>
        </w:rPr>
      </w:pPr>
      <w:r w:rsidRPr="001B4C5C">
        <w:rPr>
          <w:rFonts w:ascii="Times New Roman" w:hAnsi="Times New Roman"/>
          <w:sz w:val="22"/>
          <w:szCs w:val="22"/>
        </w:rPr>
        <w:t>5) осуществление заказчиками закупки товаров, работ, услуг в отсутствие утвержденного и размещенного в единой информационной системе положения о закупке и без применения положений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предусмотренных частью 5.1 статьи 8 ФЗ-223, включая нарушение порядка применения указанных положений;</w:t>
      </w:r>
    </w:p>
    <w:p w14:paraId="32ED6B40" w14:textId="77777777" w:rsidR="00DD11ED" w:rsidRDefault="00756DD9" w:rsidP="00DD11ED">
      <w:pPr>
        <w:pStyle w:val="a0"/>
        <w:suppressAutoHyphens w:val="0"/>
        <w:spacing w:after="0"/>
        <w:ind w:firstLine="540"/>
        <w:jc w:val="both"/>
        <w:rPr>
          <w:rFonts w:ascii="Times New Roman" w:hAnsi="Times New Roman"/>
          <w:sz w:val="22"/>
          <w:szCs w:val="22"/>
        </w:rPr>
      </w:pPr>
      <w:r w:rsidRPr="001B4C5C">
        <w:rPr>
          <w:rFonts w:ascii="Times New Roman" w:hAnsi="Times New Roman"/>
          <w:sz w:val="22"/>
          <w:szCs w:val="22"/>
        </w:rPr>
        <w:t xml:space="preserve">6) </w:t>
      </w:r>
      <w:proofErr w:type="spellStart"/>
      <w:r w:rsidRPr="001B4C5C">
        <w:rPr>
          <w:rFonts w:ascii="Times New Roman" w:hAnsi="Times New Roman"/>
          <w:sz w:val="22"/>
          <w:szCs w:val="22"/>
        </w:rPr>
        <w:t>неразмещение</w:t>
      </w:r>
      <w:proofErr w:type="spellEnd"/>
      <w:r w:rsidRPr="001B4C5C">
        <w:rPr>
          <w:rFonts w:ascii="Times New Roman" w:hAnsi="Times New Roman"/>
          <w:sz w:val="22"/>
          <w:szCs w:val="22"/>
        </w:rPr>
        <w:t xml:space="preserve"> в единой информационной системе информации или размещение недостоверной информации о годовом объеме закупки, которую заказчики обязаны осуществить у субъектов малого и среднего предпринимательства.</w:t>
      </w:r>
    </w:p>
    <w:p w14:paraId="59384DB1" w14:textId="77777777" w:rsidR="00DD11ED" w:rsidRDefault="00756DD9" w:rsidP="00DD11ED">
      <w:pPr>
        <w:pStyle w:val="a0"/>
        <w:suppressAutoHyphens w:val="0"/>
        <w:spacing w:after="0"/>
        <w:ind w:firstLine="540"/>
        <w:jc w:val="both"/>
        <w:rPr>
          <w:rFonts w:ascii="Times New Roman" w:hAnsi="Times New Roman"/>
          <w:sz w:val="22"/>
          <w:szCs w:val="22"/>
        </w:rPr>
      </w:pPr>
      <w:r w:rsidRPr="001B4C5C">
        <w:rPr>
          <w:rFonts w:ascii="Times New Roman" w:hAnsi="Times New Roman"/>
          <w:sz w:val="22"/>
          <w:szCs w:val="22"/>
        </w:rPr>
        <w:t xml:space="preserve">3. В случае, если обжалуемые действия (бездействие) совершены заказчиком, комиссией по осуществлению закупок, оператором электронной площадки после окончания установленного в документации о конкурентной закупке срока подачи заявок на участие в закупке, обжалование таких действий (бездействия) может </w:t>
      </w:r>
      <w:r w:rsidRPr="001B4C5C">
        <w:rPr>
          <w:rFonts w:ascii="Times New Roman" w:hAnsi="Times New Roman"/>
          <w:sz w:val="22"/>
          <w:szCs w:val="22"/>
        </w:rPr>
        <w:lastRenderedPageBreak/>
        <w:t>осуществляться только участником закупки, подавшим заявку на участие в закупке.</w:t>
      </w:r>
      <w:bookmarkStart w:id="198" w:name="bookmark27"/>
      <w:bookmarkStart w:id="199" w:name="_Toc319941116"/>
      <w:bookmarkStart w:id="200" w:name="_Toc320092911"/>
    </w:p>
    <w:p w14:paraId="6009582A" w14:textId="77777777" w:rsidR="00CC0E07" w:rsidRDefault="00CC0E07" w:rsidP="00DD11ED">
      <w:pPr>
        <w:pStyle w:val="a0"/>
        <w:suppressAutoHyphens w:val="0"/>
        <w:spacing w:after="0"/>
        <w:ind w:firstLine="540"/>
        <w:jc w:val="both"/>
        <w:rPr>
          <w:rFonts w:ascii="Times New Roman" w:hAnsi="Times New Roman"/>
          <w:sz w:val="22"/>
          <w:szCs w:val="22"/>
        </w:rPr>
      </w:pPr>
    </w:p>
    <w:p w14:paraId="61882D6E" w14:textId="77777777" w:rsidR="00CC0E07" w:rsidRPr="0022356E" w:rsidRDefault="00CC0E07" w:rsidP="00D74B42">
      <w:pPr>
        <w:pStyle w:val="1"/>
        <w:tabs>
          <w:tab w:val="left" w:pos="0"/>
        </w:tabs>
        <w:suppressAutoHyphens w:val="0"/>
        <w:jc w:val="center"/>
        <w:rPr>
          <w:rStyle w:val="20"/>
          <w:sz w:val="24"/>
          <w:szCs w:val="24"/>
        </w:rPr>
      </w:pPr>
      <w:bookmarkStart w:id="201" w:name="_Toc183694128"/>
      <w:bookmarkEnd w:id="198"/>
      <w:r w:rsidRPr="00D74B42">
        <w:rPr>
          <w:rStyle w:val="20"/>
          <w:sz w:val="24"/>
          <w:szCs w:val="24"/>
        </w:rPr>
        <w:t>15. ОСОБЕННОСТИ ОСУЩЕСТВЛЕНИЯ ЗАКУПОК, ТОВАРОВ, РАБОТ, УСЛУГ, УЧАСТНИКАМИ КОТОРЫХ МОГУТ БЫТЬ ТОЛЬКО СУБЪЕКТЫ МАЛОГО И СРЕДНЕГО ПРЕДПРИНИМАТЕЛЬСТВА</w:t>
      </w:r>
      <w:r w:rsidR="007E4468" w:rsidRPr="0022356E">
        <w:rPr>
          <w:rStyle w:val="20"/>
          <w:sz w:val="24"/>
          <w:szCs w:val="24"/>
        </w:rPr>
        <w:t>И САМОЗАНЯТЫЕ</w:t>
      </w:r>
      <w:bookmarkEnd w:id="201"/>
    </w:p>
    <w:p w14:paraId="4043BD90" w14:textId="77777777" w:rsidR="00CC0E07" w:rsidRPr="0022356E" w:rsidRDefault="00CC0E07" w:rsidP="00CC0E07">
      <w:pPr>
        <w:pStyle w:val="1"/>
        <w:rPr>
          <w:sz w:val="22"/>
          <w:szCs w:val="22"/>
        </w:rPr>
      </w:pPr>
    </w:p>
    <w:p w14:paraId="01CC06AC" w14:textId="77777777" w:rsidR="007E4468" w:rsidRPr="0022356E" w:rsidRDefault="007E4468" w:rsidP="007E4468">
      <w:pPr>
        <w:spacing w:line="240" w:lineRule="auto"/>
        <w:ind w:firstLine="540"/>
        <w:jc w:val="both"/>
        <w:rPr>
          <w:rFonts w:ascii="Times New Roman" w:hAnsi="Times New Roman" w:cs="Times New Roman"/>
          <w:sz w:val="22"/>
          <w:szCs w:val="22"/>
        </w:rPr>
      </w:pPr>
      <w:r w:rsidRPr="0022356E">
        <w:rPr>
          <w:rFonts w:ascii="Times New Roman" w:hAnsi="Times New Roman" w:cs="Times New Roman"/>
          <w:sz w:val="22"/>
          <w:szCs w:val="22"/>
        </w:rPr>
        <w:t>Закупки товаров, работ, услуг, участниками которых могут быть только субъекты малого и среднего предпринимательства и самозанятые, осуществляются в соответствии с требованиями статьи 3.4 «Особенности осуществления конкурентной закупки в электронной форме и функционирования электронной площадки для целей осуществления конкурентной закупки, участниками которой могут быть только субъекты малого и среднего предпринимательства» Федерального закона от 18 июля 2011 № 223-ФЗ «О закупках товаров, работ, услуг отдельными видами юридических лиц» и постановления Правительства РФ от 11 декабря 2014 г. N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Правительства РФ №1352).</w:t>
      </w:r>
    </w:p>
    <w:p w14:paraId="0B28A14C" w14:textId="77777777" w:rsidR="007E4468" w:rsidRPr="0022356E" w:rsidRDefault="007E4468" w:rsidP="007E4468">
      <w:pPr>
        <w:spacing w:line="240" w:lineRule="auto"/>
        <w:ind w:firstLine="540"/>
        <w:jc w:val="both"/>
        <w:rPr>
          <w:rFonts w:ascii="Times New Roman" w:hAnsi="Times New Roman" w:cs="Times New Roman"/>
          <w:sz w:val="22"/>
          <w:szCs w:val="22"/>
        </w:rPr>
      </w:pPr>
    </w:p>
    <w:p w14:paraId="30C0858D" w14:textId="77777777" w:rsidR="007E4468" w:rsidRPr="0022356E" w:rsidRDefault="007E4468" w:rsidP="007E4468">
      <w:pPr>
        <w:pStyle w:val="1"/>
        <w:jc w:val="center"/>
        <w:rPr>
          <w:sz w:val="22"/>
          <w:szCs w:val="22"/>
        </w:rPr>
      </w:pPr>
      <w:bookmarkStart w:id="202" w:name="_Toc90993041"/>
      <w:bookmarkStart w:id="203" w:name="_Toc106960097"/>
      <w:bookmarkStart w:id="204" w:name="_Toc107934831"/>
      <w:bookmarkStart w:id="205" w:name="_Toc183694129"/>
      <w:r w:rsidRPr="0022356E">
        <w:rPr>
          <w:sz w:val="22"/>
          <w:szCs w:val="22"/>
        </w:rPr>
        <w:t>15.1. Общие условия закупки у субъектов малого и среднего предпринимательства и самозанятых</w:t>
      </w:r>
      <w:bookmarkEnd w:id="202"/>
      <w:bookmarkEnd w:id="203"/>
      <w:bookmarkEnd w:id="204"/>
      <w:bookmarkEnd w:id="205"/>
    </w:p>
    <w:p w14:paraId="64D051BF" w14:textId="77777777" w:rsidR="007E4468" w:rsidRPr="0022356E" w:rsidRDefault="007E4468" w:rsidP="007E4468">
      <w:pPr>
        <w:pStyle w:val="1"/>
        <w:spacing w:line="240" w:lineRule="auto"/>
        <w:jc w:val="both"/>
        <w:rPr>
          <w:rFonts w:cs="Times New Roman"/>
          <w:sz w:val="22"/>
          <w:szCs w:val="22"/>
        </w:rPr>
      </w:pPr>
    </w:p>
    <w:p w14:paraId="26DCEDAF" w14:textId="77777777" w:rsidR="007E4468" w:rsidRPr="0022356E" w:rsidRDefault="007E4468" w:rsidP="007E4468">
      <w:pPr>
        <w:spacing w:line="240" w:lineRule="auto"/>
        <w:ind w:firstLine="709"/>
        <w:jc w:val="both"/>
        <w:rPr>
          <w:rFonts w:ascii="Times New Roman" w:hAnsi="Times New Roman" w:cs="Times New Roman"/>
          <w:sz w:val="22"/>
          <w:szCs w:val="22"/>
        </w:rPr>
      </w:pPr>
      <w:bookmarkStart w:id="206" w:name="Par1067"/>
      <w:bookmarkEnd w:id="206"/>
      <w:r w:rsidRPr="0022356E">
        <w:rPr>
          <w:rFonts w:ascii="Times New Roman" w:hAnsi="Times New Roman" w:cs="Times New Roman"/>
          <w:sz w:val="22"/>
          <w:szCs w:val="22"/>
        </w:rPr>
        <w:t>1. Закупки у субъектов малого и среднего предпринимательства и самозанятых (СМСП) осуществляются путем проведения конкурентных закупок в электронной форме способами: конкурс, аукцион, запрос предложений, запрос котировок. Их участниками могут быть:</w:t>
      </w:r>
    </w:p>
    <w:p w14:paraId="049713EA" w14:textId="77777777" w:rsidR="007E4468" w:rsidRPr="0022356E" w:rsidRDefault="007E4468" w:rsidP="007E4468">
      <w:pPr>
        <w:spacing w:line="240" w:lineRule="auto"/>
        <w:jc w:val="both"/>
        <w:rPr>
          <w:rFonts w:ascii="Times New Roman" w:hAnsi="Times New Roman" w:cs="Times New Roman"/>
          <w:sz w:val="22"/>
          <w:szCs w:val="22"/>
        </w:rPr>
      </w:pPr>
      <w:r w:rsidRPr="0022356E">
        <w:rPr>
          <w:rFonts w:ascii="Times New Roman" w:hAnsi="Times New Roman" w:cs="Times New Roman"/>
          <w:sz w:val="22"/>
          <w:szCs w:val="22"/>
        </w:rPr>
        <w:t>1) любые лица, указанные в ч. 5 ст. 3 Федерального закона от 18 июля 2011 № 223-ФЗ «О закупках товаров, работ, услуг отдельными видами юридических лиц», в том числе СМСП;</w:t>
      </w:r>
    </w:p>
    <w:p w14:paraId="32E3BA78" w14:textId="77777777" w:rsidR="007E4468" w:rsidRPr="0022356E" w:rsidRDefault="007E4468" w:rsidP="007E4468">
      <w:pPr>
        <w:spacing w:line="240" w:lineRule="auto"/>
        <w:jc w:val="both"/>
        <w:rPr>
          <w:rFonts w:ascii="Times New Roman" w:hAnsi="Times New Roman" w:cs="Times New Roman"/>
          <w:sz w:val="22"/>
          <w:szCs w:val="22"/>
        </w:rPr>
      </w:pPr>
      <w:bookmarkStart w:id="207" w:name="Par1069"/>
      <w:bookmarkEnd w:id="207"/>
      <w:r w:rsidRPr="0022356E">
        <w:rPr>
          <w:rFonts w:ascii="Times New Roman" w:hAnsi="Times New Roman" w:cs="Times New Roman"/>
          <w:sz w:val="22"/>
          <w:szCs w:val="22"/>
        </w:rPr>
        <w:t>2) только СМСП;</w:t>
      </w:r>
    </w:p>
    <w:p w14:paraId="65756BDA" w14:textId="77777777" w:rsidR="007E4468" w:rsidRPr="0022356E" w:rsidRDefault="007E4468" w:rsidP="007E4468">
      <w:pPr>
        <w:spacing w:line="240" w:lineRule="auto"/>
        <w:jc w:val="both"/>
        <w:rPr>
          <w:rFonts w:ascii="Times New Roman" w:hAnsi="Times New Roman" w:cs="Times New Roman"/>
          <w:sz w:val="22"/>
          <w:szCs w:val="22"/>
        </w:rPr>
      </w:pPr>
      <w:bookmarkStart w:id="208" w:name="Par1070"/>
      <w:bookmarkEnd w:id="208"/>
      <w:r w:rsidRPr="0022356E">
        <w:rPr>
          <w:rFonts w:ascii="Times New Roman" w:hAnsi="Times New Roman" w:cs="Times New Roman"/>
          <w:sz w:val="22"/>
          <w:szCs w:val="22"/>
        </w:rPr>
        <w:t>3) лица, в отношении которых документацией о закупке установлено требование о привлечении к исполнению договора субподрядчиков (соисполнителей) из числа СМСП.</w:t>
      </w:r>
    </w:p>
    <w:p w14:paraId="64B7775D" w14:textId="77777777" w:rsidR="007E4468" w:rsidRPr="0022356E" w:rsidRDefault="007E4468" w:rsidP="007E4468">
      <w:pPr>
        <w:spacing w:line="240" w:lineRule="auto"/>
        <w:ind w:firstLine="709"/>
        <w:jc w:val="both"/>
        <w:rPr>
          <w:rFonts w:ascii="Times New Roman" w:hAnsi="Times New Roman" w:cs="Times New Roman"/>
          <w:sz w:val="22"/>
          <w:szCs w:val="22"/>
        </w:rPr>
      </w:pPr>
      <w:r w:rsidRPr="0022356E">
        <w:rPr>
          <w:rFonts w:ascii="Times New Roman" w:hAnsi="Times New Roman" w:cs="Times New Roman"/>
          <w:sz w:val="22"/>
          <w:szCs w:val="22"/>
        </w:rPr>
        <w:t>2. Закупки, участниками которых могут являться только СМСП, осуществляются, только если их предмет включен в утвержденный и размещенный в ЕИС и на сайте Заказчика перечень товаров, работ, услуг, закупки которых осуществляются у СМСП (далее – Перечень). Требования к формированию указанного Перечня содержатся в постановлении Правительства РФ №1352). При этом запрещается в рамках одного лота закупать товары (работы, услуги), включенные и не включенные в Перечень.</w:t>
      </w:r>
    </w:p>
    <w:p w14:paraId="6D6B1D93" w14:textId="77777777" w:rsidR="007E4468" w:rsidRPr="0022356E" w:rsidRDefault="007E4468" w:rsidP="007E4468">
      <w:pPr>
        <w:spacing w:line="240" w:lineRule="auto"/>
        <w:ind w:firstLine="709"/>
        <w:jc w:val="both"/>
        <w:rPr>
          <w:rFonts w:ascii="Times New Roman" w:hAnsi="Times New Roman" w:cs="Times New Roman"/>
          <w:sz w:val="22"/>
          <w:szCs w:val="22"/>
        </w:rPr>
      </w:pPr>
      <w:r w:rsidRPr="0022356E">
        <w:rPr>
          <w:rFonts w:ascii="Times New Roman" w:hAnsi="Times New Roman" w:cs="Times New Roman"/>
          <w:sz w:val="22"/>
          <w:szCs w:val="22"/>
        </w:rPr>
        <w:t>3. Если предмет закупки (товар, работы, услуги) включен в Перечень и начальная (максимальная) цена договора не превышает 200 млн руб., закупка осуществляется только у СМСП.</w:t>
      </w:r>
    </w:p>
    <w:p w14:paraId="415A74BB" w14:textId="77777777" w:rsidR="007E4468" w:rsidRPr="0022356E" w:rsidRDefault="007E4468" w:rsidP="007E4468">
      <w:pPr>
        <w:spacing w:line="240" w:lineRule="auto"/>
        <w:ind w:firstLine="709"/>
        <w:jc w:val="both"/>
        <w:rPr>
          <w:rFonts w:ascii="Times New Roman" w:hAnsi="Times New Roman" w:cs="Times New Roman"/>
          <w:sz w:val="22"/>
          <w:szCs w:val="22"/>
        </w:rPr>
      </w:pPr>
      <w:r w:rsidRPr="0022356E">
        <w:rPr>
          <w:rFonts w:ascii="Times New Roman" w:hAnsi="Times New Roman" w:cs="Times New Roman"/>
          <w:sz w:val="22"/>
          <w:szCs w:val="22"/>
        </w:rPr>
        <w:t>4. Если предмет закупки (товар, работы, услуги) включен в Перечень и начальная (максимальная) цена договора более 200 млн руб., но не превышает 800 млн руб., участниками такой закупки могут быть любые лица, в том числе СМСП.</w:t>
      </w:r>
    </w:p>
    <w:p w14:paraId="463D0C2A" w14:textId="77777777" w:rsidR="007E4468" w:rsidRPr="0022356E" w:rsidRDefault="007E4468" w:rsidP="007E4468">
      <w:pPr>
        <w:spacing w:line="240" w:lineRule="auto"/>
        <w:ind w:firstLine="709"/>
        <w:jc w:val="both"/>
        <w:rPr>
          <w:rFonts w:ascii="Times New Roman" w:hAnsi="Times New Roman" w:cs="Times New Roman"/>
          <w:sz w:val="22"/>
          <w:szCs w:val="22"/>
        </w:rPr>
      </w:pPr>
      <w:r w:rsidRPr="0022356E">
        <w:rPr>
          <w:rFonts w:ascii="Times New Roman" w:hAnsi="Times New Roman" w:cs="Times New Roman"/>
          <w:sz w:val="22"/>
          <w:szCs w:val="22"/>
        </w:rPr>
        <w:t xml:space="preserve">5. Если начальная (максимальная) цена договора превышает 800 млн руб., то Заказчик не может проводит такую закупку только среди участников из числа СМСП. </w:t>
      </w:r>
    </w:p>
    <w:p w14:paraId="2F08861E" w14:textId="77777777" w:rsidR="007E4468" w:rsidRPr="0022356E" w:rsidRDefault="007E4468" w:rsidP="007E4468">
      <w:pPr>
        <w:spacing w:line="240" w:lineRule="auto"/>
        <w:ind w:firstLine="709"/>
        <w:jc w:val="both"/>
        <w:rPr>
          <w:rFonts w:ascii="Times New Roman" w:hAnsi="Times New Roman" w:cs="Times New Roman"/>
          <w:sz w:val="22"/>
          <w:szCs w:val="22"/>
        </w:rPr>
      </w:pPr>
      <w:r w:rsidRPr="0022356E">
        <w:rPr>
          <w:rFonts w:ascii="Times New Roman" w:hAnsi="Times New Roman" w:cs="Times New Roman"/>
          <w:sz w:val="22"/>
          <w:szCs w:val="22"/>
        </w:rPr>
        <w:t xml:space="preserve">6. При осуществлении закупки в соответствии с </w:t>
      </w:r>
      <w:proofErr w:type="spellStart"/>
      <w:r w:rsidRPr="0022356E">
        <w:rPr>
          <w:rFonts w:ascii="Times New Roman" w:hAnsi="Times New Roman" w:cs="Times New Roman"/>
          <w:sz w:val="22"/>
          <w:szCs w:val="22"/>
        </w:rPr>
        <w:t>пп</w:t>
      </w:r>
      <w:proofErr w:type="spellEnd"/>
      <w:r w:rsidRPr="0022356E">
        <w:rPr>
          <w:rFonts w:ascii="Times New Roman" w:hAnsi="Times New Roman" w:cs="Times New Roman"/>
          <w:sz w:val="22"/>
          <w:szCs w:val="22"/>
        </w:rPr>
        <w:t>. 2 п. 1. настоящего Раздела Заказчик устанавливает требование о том, что участник закупки должен являться СМСП.</w:t>
      </w:r>
    </w:p>
    <w:p w14:paraId="750E0516" w14:textId="77777777" w:rsidR="007E4468" w:rsidRPr="0022356E" w:rsidRDefault="007E4468" w:rsidP="007E4468">
      <w:pPr>
        <w:spacing w:line="240" w:lineRule="auto"/>
        <w:ind w:firstLine="709"/>
        <w:jc w:val="both"/>
        <w:rPr>
          <w:rFonts w:ascii="Times New Roman" w:hAnsi="Times New Roman" w:cs="Times New Roman"/>
          <w:sz w:val="22"/>
          <w:szCs w:val="22"/>
        </w:rPr>
      </w:pPr>
      <w:r w:rsidRPr="0022356E">
        <w:rPr>
          <w:rFonts w:ascii="Times New Roman" w:hAnsi="Times New Roman" w:cs="Times New Roman"/>
          <w:sz w:val="22"/>
          <w:szCs w:val="22"/>
        </w:rPr>
        <w:t xml:space="preserve">7. При осуществлении закупки в соответствии с </w:t>
      </w:r>
      <w:proofErr w:type="spellStart"/>
      <w:r w:rsidRPr="0022356E">
        <w:rPr>
          <w:rFonts w:ascii="Times New Roman" w:hAnsi="Times New Roman" w:cs="Times New Roman"/>
          <w:sz w:val="22"/>
          <w:szCs w:val="22"/>
        </w:rPr>
        <w:t>пп</w:t>
      </w:r>
      <w:proofErr w:type="spellEnd"/>
      <w:r w:rsidRPr="0022356E">
        <w:rPr>
          <w:rFonts w:ascii="Times New Roman" w:hAnsi="Times New Roman" w:cs="Times New Roman"/>
          <w:sz w:val="22"/>
          <w:szCs w:val="22"/>
        </w:rPr>
        <w:t>. 3 п. 1. настоящего Раздела Заказчик устанавливает требование о том, что привлекаемый участником закупки субподрядчик (соисполнитель) должен быть из числа СМСП.</w:t>
      </w:r>
    </w:p>
    <w:p w14:paraId="35E6152E" w14:textId="77777777" w:rsidR="007E4468" w:rsidRPr="0022356E" w:rsidRDefault="007E4468" w:rsidP="007E4468">
      <w:pPr>
        <w:spacing w:line="240" w:lineRule="auto"/>
        <w:ind w:firstLine="709"/>
        <w:jc w:val="both"/>
        <w:rPr>
          <w:rFonts w:ascii="Times New Roman" w:hAnsi="Times New Roman" w:cs="Times New Roman"/>
          <w:sz w:val="22"/>
          <w:szCs w:val="22"/>
        </w:rPr>
      </w:pPr>
      <w:r w:rsidRPr="0022356E">
        <w:rPr>
          <w:rFonts w:ascii="Times New Roman" w:hAnsi="Times New Roman" w:cs="Times New Roman"/>
          <w:sz w:val="22"/>
          <w:szCs w:val="22"/>
        </w:rPr>
        <w:t>8. Протокол, составленный по итогам рассмотрения первых частей заявок на участие в конкурсе в электронной форме, аукционе в электронной форме, запросе предложений в электронной форме, а также заявок на участие в запросе котировок в электронной форме, должен соответствовать требованиям, указанным в ч. 13 ст. 3.2 Федерального закона от 18 июля 2011 № 223-ФЗ «О закупках товаров, работ, услуг отдельными видами юридических лиц».</w:t>
      </w:r>
    </w:p>
    <w:p w14:paraId="56C746AC" w14:textId="77777777" w:rsidR="007E4468" w:rsidRPr="0022356E" w:rsidRDefault="007E4468" w:rsidP="007E4468">
      <w:pPr>
        <w:spacing w:line="240" w:lineRule="auto"/>
        <w:ind w:firstLine="709"/>
        <w:jc w:val="both"/>
        <w:rPr>
          <w:rFonts w:ascii="Times New Roman" w:hAnsi="Times New Roman" w:cs="Times New Roman"/>
          <w:sz w:val="22"/>
          <w:szCs w:val="22"/>
        </w:rPr>
      </w:pPr>
      <w:r w:rsidRPr="0022356E">
        <w:rPr>
          <w:rFonts w:ascii="Times New Roman" w:hAnsi="Times New Roman" w:cs="Times New Roman"/>
          <w:sz w:val="22"/>
          <w:szCs w:val="22"/>
        </w:rPr>
        <w:t>9. Протокол, составленный по итогам осуществления закупки, должен соответствовать требованиям, указанным в ч. 14 ст. 3.2 Федерального закона от 18 июля 2011 № 223-ФЗ «О закупках товаров, работ, услуг отдельными видами юридических лиц».</w:t>
      </w:r>
    </w:p>
    <w:p w14:paraId="35EF20D5" w14:textId="77777777" w:rsidR="007E4468" w:rsidRPr="0022356E" w:rsidRDefault="007E4468" w:rsidP="007E4468">
      <w:pPr>
        <w:spacing w:line="240" w:lineRule="auto"/>
        <w:ind w:firstLine="709"/>
        <w:jc w:val="both"/>
        <w:rPr>
          <w:rFonts w:ascii="Times New Roman" w:hAnsi="Times New Roman" w:cs="Times New Roman"/>
          <w:sz w:val="22"/>
          <w:szCs w:val="22"/>
        </w:rPr>
      </w:pPr>
      <w:r w:rsidRPr="0022356E">
        <w:rPr>
          <w:rFonts w:ascii="Times New Roman" w:hAnsi="Times New Roman" w:cs="Times New Roman"/>
          <w:sz w:val="22"/>
          <w:szCs w:val="22"/>
        </w:rPr>
        <w:t>10. Договор заключается на условиях, которые предусмотрены проектом договора, извещением, документацией о закупке и заявкой участника закупки, с которым заключается договор.</w:t>
      </w:r>
    </w:p>
    <w:p w14:paraId="31CB57E2" w14:textId="77777777" w:rsidR="007E4468" w:rsidRPr="0022356E" w:rsidRDefault="007E4468" w:rsidP="007E4468">
      <w:pPr>
        <w:pStyle w:val="1"/>
        <w:jc w:val="center"/>
        <w:rPr>
          <w:sz w:val="22"/>
          <w:szCs w:val="22"/>
        </w:rPr>
      </w:pPr>
      <w:bookmarkStart w:id="209" w:name="Par1083"/>
      <w:bookmarkStart w:id="210" w:name="_Toc90993042"/>
      <w:bookmarkStart w:id="211" w:name="_Toc106960098"/>
      <w:bookmarkStart w:id="212" w:name="_Toc107934832"/>
      <w:bookmarkStart w:id="213" w:name="_Toc183694130"/>
      <w:bookmarkEnd w:id="209"/>
      <w:r w:rsidRPr="0022356E">
        <w:rPr>
          <w:sz w:val="22"/>
          <w:szCs w:val="22"/>
        </w:rPr>
        <w:t>15.2. Особенности проведения закупок, участниками которых являются только СМСП и самозанятые</w:t>
      </w:r>
      <w:bookmarkEnd w:id="210"/>
      <w:bookmarkEnd w:id="211"/>
      <w:bookmarkEnd w:id="212"/>
      <w:bookmarkEnd w:id="213"/>
    </w:p>
    <w:p w14:paraId="60F73E09" w14:textId="77777777" w:rsidR="007E4468" w:rsidRPr="0022356E" w:rsidRDefault="007E4468" w:rsidP="007E4468">
      <w:pPr>
        <w:spacing w:before="120" w:line="240" w:lineRule="auto"/>
        <w:ind w:firstLine="709"/>
        <w:jc w:val="both"/>
        <w:rPr>
          <w:rFonts w:ascii="Times New Roman" w:hAnsi="Times New Roman" w:cs="Times New Roman"/>
          <w:sz w:val="22"/>
          <w:szCs w:val="22"/>
        </w:rPr>
      </w:pPr>
      <w:r w:rsidRPr="0022356E">
        <w:rPr>
          <w:rFonts w:ascii="Times New Roman" w:hAnsi="Times New Roman" w:cs="Times New Roman"/>
          <w:sz w:val="22"/>
          <w:szCs w:val="22"/>
        </w:rPr>
        <w:t xml:space="preserve">1. При осуществлении закупки в соответствии с </w:t>
      </w:r>
      <w:proofErr w:type="spellStart"/>
      <w:r w:rsidRPr="0022356E">
        <w:rPr>
          <w:rFonts w:ascii="Times New Roman" w:hAnsi="Times New Roman" w:cs="Times New Roman"/>
          <w:sz w:val="22"/>
          <w:szCs w:val="22"/>
        </w:rPr>
        <w:t>пп</w:t>
      </w:r>
      <w:proofErr w:type="spellEnd"/>
      <w:r w:rsidRPr="0022356E">
        <w:rPr>
          <w:rFonts w:ascii="Times New Roman" w:hAnsi="Times New Roman" w:cs="Times New Roman"/>
          <w:sz w:val="22"/>
          <w:szCs w:val="22"/>
        </w:rPr>
        <w:t>. 2 п. 1 Раздела 15.1. в извещении и документации о закупке указывается, что участниками такой закупки могут быть только СМСП. При этом в документации о закупке устанавливается следующее требование:</w:t>
      </w:r>
    </w:p>
    <w:p w14:paraId="0813BD4F" w14:textId="77777777" w:rsidR="007E4468" w:rsidRPr="0022356E" w:rsidRDefault="007E4468" w:rsidP="007E4468">
      <w:pPr>
        <w:spacing w:line="240" w:lineRule="auto"/>
        <w:jc w:val="both"/>
        <w:rPr>
          <w:rFonts w:ascii="Times New Roman" w:hAnsi="Times New Roman" w:cs="Times New Roman"/>
          <w:sz w:val="22"/>
          <w:szCs w:val="22"/>
        </w:rPr>
      </w:pPr>
      <w:r w:rsidRPr="0022356E">
        <w:rPr>
          <w:rFonts w:ascii="Times New Roman" w:hAnsi="Times New Roman" w:cs="Times New Roman"/>
          <w:sz w:val="22"/>
          <w:szCs w:val="22"/>
        </w:rPr>
        <w:t>- Участник закупки должен являться субъектом малого или среднего предпринимательства либо физическим лицом, не зарегистрированным в качестве индивидуального предпринимателя и применяющим специальный налоговый режим «Налог на профессиональный доход».</w:t>
      </w:r>
    </w:p>
    <w:p w14:paraId="78523199" w14:textId="77777777" w:rsidR="007E4468" w:rsidRPr="0022356E" w:rsidRDefault="007E4468" w:rsidP="007E4468">
      <w:pPr>
        <w:spacing w:line="240" w:lineRule="auto"/>
        <w:jc w:val="both"/>
        <w:rPr>
          <w:rFonts w:ascii="Times New Roman" w:hAnsi="Times New Roman" w:cs="Times New Roman"/>
          <w:sz w:val="22"/>
          <w:szCs w:val="22"/>
        </w:rPr>
      </w:pPr>
      <w:r w:rsidRPr="0022356E">
        <w:rPr>
          <w:rFonts w:ascii="Times New Roman" w:hAnsi="Times New Roman" w:cs="Times New Roman"/>
          <w:sz w:val="22"/>
          <w:szCs w:val="22"/>
        </w:rPr>
        <w:t xml:space="preserve">- Принадлежность участника закупки к субъектам малого и среднего предпринимательства подтверждается </w:t>
      </w:r>
      <w:r w:rsidRPr="0022356E">
        <w:rPr>
          <w:rFonts w:ascii="Times New Roman" w:hAnsi="Times New Roman" w:cs="Times New Roman"/>
          <w:sz w:val="22"/>
          <w:szCs w:val="22"/>
        </w:rPr>
        <w:lastRenderedPageBreak/>
        <w:t>наличием соответствующей информации в едином реестре субъектов малого и среднего предпринимательства. Информацию и документы, которые свидетельствуют о данном статусе, представлять в составе заявки не требуется.</w:t>
      </w:r>
    </w:p>
    <w:p w14:paraId="0445B9BD" w14:textId="77777777" w:rsidR="007E4468" w:rsidRPr="0022356E" w:rsidRDefault="007E4468" w:rsidP="007E4468">
      <w:pPr>
        <w:spacing w:line="240" w:lineRule="auto"/>
        <w:jc w:val="both"/>
        <w:rPr>
          <w:rFonts w:ascii="Times New Roman" w:hAnsi="Times New Roman" w:cs="Times New Roman"/>
          <w:sz w:val="22"/>
          <w:szCs w:val="22"/>
        </w:rPr>
      </w:pPr>
      <w:r w:rsidRPr="0022356E">
        <w:rPr>
          <w:rFonts w:ascii="Times New Roman" w:hAnsi="Times New Roman" w:cs="Times New Roman"/>
          <w:sz w:val="22"/>
          <w:szCs w:val="22"/>
        </w:rPr>
        <w:t>- Применение физическим лицом, не зарегистрированным в качестве индивидуального предпринимателя, специального налогового режима «Налог на профессиональный доход» подтверждается наличием соответствующей информации на сайте ФНС России. Информацию и документы, которые свидетельствуют о постановке на учет в качестве плательщика НПД, представлять не требуется.</w:t>
      </w:r>
    </w:p>
    <w:p w14:paraId="01F34495" w14:textId="77777777" w:rsidR="007E4468" w:rsidRPr="0022356E" w:rsidRDefault="007E4468" w:rsidP="00DB7BD5">
      <w:pPr>
        <w:spacing w:line="240" w:lineRule="auto"/>
        <w:ind w:firstLine="709"/>
        <w:jc w:val="both"/>
        <w:rPr>
          <w:rFonts w:ascii="Times New Roman" w:hAnsi="Times New Roman" w:cs="Times New Roman"/>
          <w:sz w:val="22"/>
          <w:szCs w:val="22"/>
        </w:rPr>
      </w:pPr>
      <w:r w:rsidRPr="0022356E">
        <w:rPr>
          <w:rFonts w:ascii="Times New Roman" w:hAnsi="Times New Roman" w:cs="Times New Roman"/>
          <w:sz w:val="22"/>
          <w:szCs w:val="22"/>
        </w:rPr>
        <w:t>2. Обеспечение заявки на участие в закупке не может превышать размер, установленный п. 23 «Положения об особенностях участия СМСП в закупках товаров, работ услуг отдельными видами юридических лиц, утвержденного постановлением Правительства РФ №1352 (далее – Положение об особенностях закупок у СМСМ), если требование об обеспечении заявки предусмотрено в извещении о проведении закупки, документации о закупке в соответствии с настоящим Положением. Обеспечение заявки в рассматриваемом случае может предоставляться по выбору участника такой закупки путем внесения денежных средств согласно ст. 3.4 Федерального закона от 18 июля 2011 № 223-ФЗ «О закупках товаров, работ, услуг отдельными видами юридических лиц» или предоставления независимой гарантии.</w:t>
      </w:r>
    </w:p>
    <w:p w14:paraId="6C9AAF17" w14:textId="77777777" w:rsidR="007E4468" w:rsidRPr="0022356E" w:rsidRDefault="007E4468" w:rsidP="00DB7BD5">
      <w:pPr>
        <w:spacing w:line="240" w:lineRule="auto"/>
        <w:ind w:firstLine="709"/>
        <w:jc w:val="both"/>
        <w:rPr>
          <w:rFonts w:ascii="Times New Roman" w:hAnsi="Times New Roman" w:cs="Times New Roman"/>
          <w:sz w:val="22"/>
          <w:szCs w:val="22"/>
        </w:rPr>
      </w:pPr>
      <w:r w:rsidRPr="0022356E">
        <w:rPr>
          <w:rFonts w:ascii="Times New Roman" w:hAnsi="Times New Roman" w:cs="Times New Roman"/>
          <w:sz w:val="22"/>
          <w:szCs w:val="22"/>
        </w:rPr>
        <w:t>3. Конкурентная закупка в электронной форме, участниками которой с учетом особенностей, установленных Правительством Российской Федерации в соответствии с п. 2 ч. 8 ст. 3 Федерального закона от 18 июля 2011 № 223-ФЗ «О закупках товаров, работ, услуг отдельными видами юридических лиц», могут быть только СМСП (далее также - конкурентная закупка с участием СМСП), осуществляется в соответствии со ст. 3.2 и 3.3 Федерального закона от 18 июля 2011 № 223-ФЗ «О закупках товаров, работ, услуг отдельными видами юридических лиц» и с учетом требований, предусмотренных настоящим Положением.</w:t>
      </w:r>
    </w:p>
    <w:p w14:paraId="053BF096" w14:textId="77777777" w:rsidR="007E4468" w:rsidRPr="0022356E" w:rsidRDefault="007E4468" w:rsidP="00DB7BD5">
      <w:pPr>
        <w:spacing w:line="240" w:lineRule="auto"/>
        <w:ind w:firstLine="709"/>
        <w:jc w:val="both"/>
        <w:rPr>
          <w:rFonts w:ascii="Times New Roman" w:hAnsi="Times New Roman" w:cs="Times New Roman"/>
          <w:sz w:val="22"/>
          <w:szCs w:val="22"/>
        </w:rPr>
      </w:pPr>
      <w:r w:rsidRPr="0022356E">
        <w:rPr>
          <w:rFonts w:ascii="Times New Roman" w:hAnsi="Times New Roman" w:cs="Times New Roman"/>
          <w:sz w:val="22"/>
          <w:szCs w:val="22"/>
        </w:rPr>
        <w:t>4. Конкурентная закупка с участием СМСП осуществляется путем проведения конкурса в электронной форме, аукциона в электронной форме, запроса котировок в электронной форме или запроса предложений в электронной форме.</w:t>
      </w:r>
    </w:p>
    <w:p w14:paraId="67894BD5" w14:textId="77777777" w:rsidR="007E4468" w:rsidRPr="0022356E" w:rsidRDefault="007E4468" w:rsidP="00DB7BD5">
      <w:pPr>
        <w:spacing w:line="240" w:lineRule="auto"/>
        <w:ind w:firstLine="709"/>
        <w:jc w:val="both"/>
        <w:rPr>
          <w:rFonts w:ascii="Times New Roman" w:hAnsi="Times New Roman" w:cs="Times New Roman"/>
          <w:sz w:val="22"/>
          <w:szCs w:val="22"/>
        </w:rPr>
      </w:pPr>
      <w:bookmarkStart w:id="214" w:name="Par408"/>
      <w:bookmarkEnd w:id="214"/>
      <w:r w:rsidRPr="0022356E">
        <w:rPr>
          <w:rFonts w:ascii="Times New Roman" w:hAnsi="Times New Roman" w:cs="Times New Roman"/>
          <w:sz w:val="22"/>
          <w:szCs w:val="22"/>
        </w:rPr>
        <w:t>5. Заказчик при осуществлении конкурентной закупки с участием СМСП размещает в единой информационной системе извещение о проведении:</w:t>
      </w:r>
    </w:p>
    <w:p w14:paraId="192F2411" w14:textId="77777777" w:rsidR="007E4468" w:rsidRPr="0022356E" w:rsidRDefault="007E4468" w:rsidP="007E4468">
      <w:pPr>
        <w:spacing w:line="240" w:lineRule="auto"/>
        <w:jc w:val="both"/>
        <w:rPr>
          <w:rFonts w:ascii="Times New Roman" w:hAnsi="Times New Roman" w:cs="Times New Roman"/>
          <w:sz w:val="22"/>
          <w:szCs w:val="22"/>
        </w:rPr>
      </w:pPr>
      <w:bookmarkStart w:id="215" w:name="Par417"/>
      <w:bookmarkEnd w:id="215"/>
      <w:r w:rsidRPr="0022356E">
        <w:rPr>
          <w:rFonts w:ascii="Times New Roman" w:hAnsi="Times New Roman" w:cs="Times New Roman"/>
          <w:sz w:val="22"/>
          <w:szCs w:val="22"/>
        </w:rPr>
        <w:t>1) конкурса в электронной форме в следующие сроки:</w:t>
      </w:r>
    </w:p>
    <w:p w14:paraId="4087530D" w14:textId="77777777" w:rsidR="007E4468" w:rsidRPr="0022356E" w:rsidRDefault="007E4468" w:rsidP="007E4468">
      <w:pPr>
        <w:spacing w:line="240" w:lineRule="auto"/>
        <w:jc w:val="both"/>
        <w:rPr>
          <w:rFonts w:ascii="Times New Roman" w:hAnsi="Times New Roman" w:cs="Times New Roman"/>
          <w:sz w:val="22"/>
          <w:szCs w:val="22"/>
        </w:rPr>
      </w:pPr>
      <w:r w:rsidRPr="0022356E">
        <w:rPr>
          <w:rFonts w:ascii="Times New Roman" w:hAnsi="Times New Roman" w:cs="Times New Roman"/>
          <w:sz w:val="22"/>
          <w:szCs w:val="22"/>
        </w:rPr>
        <w:t>а) не менее чем за семь дней до даты окончания срока подачи заявок на участие в таком конкурсе в случае, если начальная (максимальная) цена договора не превышает тридцать миллионов рублей;</w:t>
      </w:r>
    </w:p>
    <w:p w14:paraId="228A0060" w14:textId="77777777" w:rsidR="007E4468" w:rsidRPr="0022356E" w:rsidRDefault="007E4468" w:rsidP="007E4468">
      <w:pPr>
        <w:spacing w:line="240" w:lineRule="auto"/>
        <w:jc w:val="both"/>
        <w:rPr>
          <w:rFonts w:ascii="Times New Roman" w:hAnsi="Times New Roman" w:cs="Times New Roman"/>
          <w:sz w:val="22"/>
          <w:szCs w:val="22"/>
        </w:rPr>
      </w:pPr>
      <w:r w:rsidRPr="0022356E">
        <w:rPr>
          <w:rFonts w:ascii="Times New Roman" w:hAnsi="Times New Roman" w:cs="Times New Roman"/>
          <w:sz w:val="22"/>
          <w:szCs w:val="22"/>
        </w:rPr>
        <w:t>б) не менее чем за пятнадцать дней до даты окончания срока подачи заявок на участие в таком конкурсе в случае, если начальная (максимальная) цена договора превышает тридцать миллионов рублей;</w:t>
      </w:r>
    </w:p>
    <w:p w14:paraId="233D36DF" w14:textId="77777777" w:rsidR="007E4468" w:rsidRPr="0022356E" w:rsidRDefault="007E4468" w:rsidP="007E4468">
      <w:pPr>
        <w:spacing w:line="240" w:lineRule="auto"/>
        <w:jc w:val="both"/>
        <w:rPr>
          <w:rFonts w:ascii="Times New Roman" w:hAnsi="Times New Roman" w:cs="Times New Roman"/>
          <w:sz w:val="22"/>
          <w:szCs w:val="22"/>
        </w:rPr>
      </w:pPr>
      <w:r w:rsidRPr="0022356E">
        <w:rPr>
          <w:rFonts w:ascii="Times New Roman" w:hAnsi="Times New Roman" w:cs="Times New Roman"/>
          <w:sz w:val="22"/>
          <w:szCs w:val="22"/>
        </w:rPr>
        <w:t>2) аукциона в электронной форме в следующие сроки:</w:t>
      </w:r>
    </w:p>
    <w:p w14:paraId="7E6ED43C" w14:textId="77777777" w:rsidR="007E4468" w:rsidRPr="0022356E" w:rsidRDefault="007E4468" w:rsidP="007E4468">
      <w:pPr>
        <w:spacing w:line="240" w:lineRule="auto"/>
        <w:jc w:val="both"/>
        <w:rPr>
          <w:rFonts w:ascii="Times New Roman" w:hAnsi="Times New Roman" w:cs="Times New Roman"/>
          <w:sz w:val="22"/>
          <w:szCs w:val="22"/>
        </w:rPr>
      </w:pPr>
      <w:r w:rsidRPr="0022356E">
        <w:rPr>
          <w:rFonts w:ascii="Times New Roman" w:hAnsi="Times New Roman" w:cs="Times New Roman"/>
          <w:sz w:val="22"/>
          <w:szCs w:val="22"/>
        </w:rPr>
        <w:t>а) не менее чем за семь дней до даты окончания срока подачи заявок на участие в таком аукционе в случае, если начальная (максимальная) цена договора не превышает тридцать миллионов рублей;</w:t>
      </w:r>
    </w:p>
    <w:p w14:paraId="7CD11015" w14:textId="77777777" w:rsidR="007E4468" w:rsidRPr="0022356E" w:rsidRDefault="007E4468" w:rsidP="007E4468">
      <w:pPr>
        <w:spacing w:line="240" w:lineRule="auto"/>
        <w:jc w:val="both"/>
        <w:rPr>
          <w:rFonts w:ascii="Times New Roman" w:hAnsi="Times New Roman" w:cs="Times New Roman"/>
          <w:sz w:val="22"/>
          <w:szCs w:val="22"/>
        </w:rPr>
      </w:pPr>
      <w:r w:rsidRPr="0022356E">
        <w:rPr>
          <w:rFonts w:ascii="Times New Roman" w:hAnsi="Times New Roman" w:cs="Times New Roman"/>
          <w:sz w:val="22"/>
          <w:szCs w:val="22"/>
        </w:rPr>
        <w:t>б) не менее чем за пятнадцать дней до даты окончания срока подачи заявок на участие в таком аукционе в случае, если начальная (максимальная) цена договора превышает тридцать миллионов рублей;</w:t>
      </w:r>
    </w:p>
    <w:p w14:paraId="7B62F36E" w14:textId="77777777" w:rsidR="007E4468" w:rsidRPr="0022356E" w:rsidRDefault="007E4468" w:rsidP="007E4468">
      <w:pPr>
        <w:spacing w:line="240" w:lineRule="auto"/>
        <w:jc w:val="both"/>
        <w:rPr>
          <w:rFonts w:ascii="Times New Roman" w:hAnsi="Times New Roman" w:cs="Times New Roman"/>
          <w:sz w:val="22"/>
          <w:szCs w:val="22"/>
        </w:rPr>
      </w:pPr>
      <w:r w:rsidRPr="0022356E">
        <w:rPr>
          <w:rFonts w:ascii="Times New Roman" w:hAnsi="Times New Roman" w:cs="Times New Roman"/>
          <w:sz w:val="22"/>
          <w:szCs w:val="22"/>
        </w:rPr>
        <w:t>3) запроса предложений в электронной форме не менее чем за пять рабочих дней до дня проведения такого запроса предложений. При этом начальная (максимальная) цена договора не должна превышать пятнадцать миллионов рублей;</w:t>
      </w:r>
    </w:p>
    <w:p w14:paraId="1E21C244" w14:textId="77777777" w:rsidR="007E4468" w:rsidRPr="0022356E" w:rsidRDefault="007E4468" w:rsidP="007E4468">
      <w:pPr>
        <w:spacing w:line="240" w:lineRule="auto"/>
        <w:jc w:val="both"/>
        <w:rPr>
          <w:rFonts w:ascii="Times New Roman" w:hAnsi="Times New Roman" w:cs="Times New Roman"/>
          <w:sz w:val="22"/>
          <w:szCs w:val="22"/>
        </w:rPr>
      </w:pPr>
      <w:r w:rsidRPr="0022356E">
        <w:rPr>
          <w:rFonts w:ascii="Times New Roman" w:hAnsi="Times New Roman" w:cs="Times New Roman"/>
          <w:sz w:val="22"/>
          <w:szCs w:val="22"/>
        </w:rPr>
        <w:t>4) запроса котировок в электронной форме не менее чем за четыре рабочих дня до дня истечения срока подачи заявок на участие в таком запросе котировок. При этом начальная (максимальная) цена договора не должна превышать семь миллионов рублей.</w:t>
      </w:r>
    </w:p>
    <w:p w14:paraId="1026758F" w14:textId="77777777" w:rsidR="007E4468" w:rsidRPr="0022356E" w:rsidRDefault="007E4468" w:rsidP="00DB7BD5">
      <w:pPr>
        <w:spacing w:line="240" w:lineRule="auto"/>
        <w:ind w:firstLine="709"/>
        <w:jc w:val="both"/>
        <w:rPr>
          <w:rFonts w:ascii="Times New Roman" w:hAnsi="Times New Roman" w:cs="Times New Roman"/>
          <w:sz w:val="22"/>
          <w:szCs w:val="22"/>
        </w:rPr>
      </w:pPr>
      <w:r w:rsidRPr="0022356E">
        <w:rPr>
          <w:rFonts w:ascii="Times New Roman" w:hAnsi="Times New Roman" w:cs="Times New Roman"/>
          <w:sz w:val="22"/>
          <w:szCs w:val="22"/>
        </w:rPr>
        <w:t>6. Конкурс в электронной форме, участниками которого могут быть только СМСП (далее - конкурс в электронной форме), может включать следующие этапы:</w:t>
      </w:r>
    </w:p>
    <w:p w14:paraId="2E78B409" w14:textId="77777777" w:rsidR="007E4468" w:rsidRPr="0022356E" w:rsidRDefault="007E4468" w:rsidP="007E4468">
      <w:pPr>
        <w:spacing w:line="240" w:lineRule="auto"/>
        <w:jc w:val="both"/>
        <w:rPr>
          <w:rFonts w:ascii="Times New Roman" w:hAnsi="Times New Roman" w:cs="Times New Roman"/>
          <w:sz w:val="22"/>
          <w:szCs w:val="22"/>
        </w:rPr>
      </w:pPr>
      <w:r w:rsidRPr="0022356E">
        <w:rPr>
          <w:rFonts w:ascii="Times New Roman" w:hAnsi="Times New Roman" w:cs="Times New Roman"/>
          <w:sz w:val="22"/>
          <w:szCs w:val="22"/>
        </w:rPr>
        <w:t>1) проведение в срок до окончания срока подачи заявок на участие в конкурсе в электронной форме заказчиком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
    <w:p w14:paraId="679F82E0" w14:textId="77777777" w:rsidR="007E4468" w:rsidRPr="0022356E" w:rsidRDefault="007E4468" w:rsidP="007E4468">
      <w:pPr>
        <w:spacing w:line="240" w:lineRule="auto"/>
        <w:jc w:val="both"/>
        <w:rPr>
          <w:rFonts w:ascii="Times New Roman" w:hAnsi="Times New Roman" w:cs="Times New Roman"/>
          <w:sz w:val="22"/>
          <w:szCs w:val="22"/>
        </w:rPr>
      </w:pPr>
      <w:bookmarkStart w:id="216" w:name="Par419"/>
      <w:bookmarkEnd w:id="216"/>
      <w:r w:rsidRPr="0022356E">
        <w:rPr>
          <w:rFonts w:ascii="Times New Roman" w:hAnsi="Times New Roman" w:cs="Times New Roman"/>
          <w:sz w:val="22"/>
          <w:szCs w:val="22"/>
        </w:rPr>
        <w:t>2) обсуждение заказчиком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конкурса в электронной форме,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
    <w:p w14:paraId="6D6CC1C2" w14:textId="77777777" w:rsidR="007E4468" w:rsidRPr="0022356E" w:rsidRDefault="007E4468" w:rsidP="007E4468">
      <w:pPr>
        <w:spacing w:line="240" w:lineRule="auto"/>
        <w:jc w:val="both"/>
        <w:rPr>
          <w:rFonts w:ascii="Times New Roman" w:hAnsi="Times New Roman" w:cs="Times New Roman"/>
          <w:sz w:val="22"/>
          <w:szCs w:val="22"/>
        </w:rPr>
      </w:pPr>
      <w:r w:rsidRPr="0022356E">
        <w:rPr>
          <w:rFonts w:ascii="Times New Roman" w:hAnsi="Times New Roman" w:cs="Times New Roman"/>
          <w:sz w:val="22"/>
          <w:szCs w:val="22"/>
        </w:rPr>
        <w:t>3) рассмотрение и оценка заказчиком поданных участниками конкурса в электронной форме заявок на участие в таком конкурсе;</w:t>
      </w:r>
    </w:p>
    <w:p w14:paraId="00522F62" w14:textId="77777777" w:rsidR="007E4468" w:rsidRPr="0022356E" w:rsidRDefault="007E4468" w:rsidP="007E4468">
      <w:pPr>
        <w:spacing w:line="240" w:lineRule="auto"/>
        <w:jc w:val="both"/>
        <w:rPr>
          <w:rFonts w:ascii="Times New Roman" w:hAnsi="Times New Roman" w:cs="Times New Roman"/>
          <w:sz w:val="22"/>
          <w:szCs w:val="22"/>
        </w:rPr>
      </w:pPr>
      <w:bookmarkStart w:id="217" w:name="Par423"/>
      <w:bookmarkEnd w:id="217"/>
      <w:r w:rsidRPr="0022356E">
        <w:rPr>
          <w:rFonts w:ascii="Times New Roman" w:hAnsi="Times New Roman" w:cs="Times New Roman"/>
          <w:sz w:val="22"/>
          <w:szCs w:val="22"/>
        </w:rPr>
        <w:t>4) сопоставление дополнительных ценовых предложений участников конкурса в электронной форме о снижении цены договора.</w:t>
      </w:r>
    </w:p>
    <w:p w14:paraId="6BF07879" w14:textId="77777777" w:rsidR="007E4468" w:rsidRPr="0022356E" w:rsidRDefault="007E4468" w:rsidP="00DB7BD5">
      <w:pPr>
        <w:spacing w:line="240" w:lineRule="auto"/>
        <w:ind w:firstLine="709"/>
        <w:jc w:val="both"/>
        <w:rPr>
          <w:rFonts w:ascii="Times New Roman" w:hAnsi="Times New Roman" w:cs="Times New Roman"/>
          <w:sz w:val="22"/>
          <w:szCs w:val="22"/>
        </w:rPr>
      </w:pPr>
      <w:r w:rsidRPr="0022356E">
        <w:rPr>
          <w:rFonts w:ascii="Times New Roman" w:hAnsi="Times New Roman" w:cs="Times New Roman"/>
          <w:sz w:val="22"/>
          <w:szCs w:val="22"/>
        </w:rPr>
        <w:t>7. При включении в конкурс в электронной форме этапов, указанных в п.</w:t>
      </w:r>
      <w:r w:rsidR="00DB7BD5" w:rsidRPr="0022356E">
        <w:rPr>
          <w:rFonts w:ascii="Times New Roman" w:hAnsi="Times New Roman" w:cs="Times New Roman"/>
          <w:sz w:val="22"/>
          <w:szCs w:val="22"/>
        </w:rPr>
        <w:t xml:space="preserve"> 6</w:t>
      </w:r>
      <w:r w:rsidRPr="0022356E">
        <w:rPr>
          <w:rFonts w:ascii="Times New Roman" w:hAnsi="Times New Roman" w:cs="Times New Roman"/>
          <w:sz w:val="22"/>
          <w:szCs w:val="22"/>
        </w:rPr>
        <w:t>. настоящего Раздела, должны соблюдаться следующие правила:</w:t>
      </w:r>
    </w:p>
    <w:p w14:paraId="034AAACE" w14:textId="77777777" w:rsidR="007E4468" w:rsidRPr="0022356E" w:rsidRDefault="007E4468" w:rsidP="007E4468">
      <w:pPr>
        <w:spacing w:line="240" w:lineRule="auto"/>
        <w:jc w:val="both"/>
        <w:rPr>
          <w:rFonts w:ascii="Times New Roman" w:hAnsi="Times New Roman" w:cs="Times New Roman"/>
          <w:sz w:val="22"/>
          <w:szCs w:val="22"/>
        </w:rPr>
      </w:pPr>
      <w:r w:rsidRPr="0022356E">
        <w:rPr>
          <w:rFonts w:ascii="Times New Roman" w:hAnsi="Times New Roman" w:cs="Times New Roman"/>
          <w:sz w:val="22"/>
          <w:szCs w:val="22"/>
        </w:rPr>
        <w:t>1) каждый этап конкурса в электронной форме может быть включен в него однократно;</w:t>
      </w:r>
    </w:p>
    <w:p w14:paraId="62875176" w14:textId="77777777" w:rsidR="007E4468" w:rsidRPr="0022356E" w:rsidRDefault="007E4468" w:rsidP="007E4468">
      <w:pPr>
        <w:spacing w:line="240" w:lineRule="auto"/>
        <w:jc w:val="both"/>
        <w:rPr>
          <w:rFonts w:ascii="Times New Roman" w:hAnsi="Times New Roman" w:cs="Times New Roman"/>
          <w:sz w:val="22"/>
          <w:szCs w:val="22"/>
        </w:rPr>
      </w:pPr>
      <w:r w:rsidRPr="0022356E">
        <w:rPr>
          <w:rFonts w:ascii="Times New Roman" w:hAnsi="Times New Roman" w:cs="Times New Roman"/>
          <w:sz w:val="22"/>
          <w:szCs w:val="22"/>
        </w:rPr>
        <w:t xml:space="preserve">2) не допускается одновременное включение в конкурс в электронной форме этапов, предусмотренных пунктами 1 </w:t>
      </w:r>
      <w:r w:rsidRPr="0022356E">
        <w:rPr>
          <w:rFonts w:ascii="Times New Roman" w:hAnsi="Times New Roman" w:cs="Times New Roman"/>
          <w:sz w:val="22"/>
          <w:szCs w:val="22"/>
        </w:rPr>
        <w:lastRenderedPageBreak/>
        <w:t>и 2 части 4 статьи 3.4 Федерального закона от 18 июля 2011 № 223-ФЗ «О закупках товаров, работ, услуг отдельными видами юридических лиц»;</w:t>
      </w:r>
    </w:p>
    <w:p w14:paraId="7C4D17A6" w14:textId="77777777" w:rsidR="007E4468" w:rsidRPr="0022356E" w:rsidRDefault="007E4468" w:rsidP="007E4468">
      <w:pPr>
        <w:spacing w:line="240" w:lineRule="auto"/>
        <w:jc w:val="both"/>
        <w:rPr>
          <w:rFonts w:ascii="Times New Roman" w:hAnsi="Times New Roman" w:cs="Times New Roman"/>
          <w:sz w:val="22"/>
          <w:szCs w:val="22"/>
        </w:rPr>
      </w:pPr>
      <w:r w:rsidRPr="0022356E">
        <w:rPr>
          <w:rFonts w:ascii="Times New Roman" w:hAnsi="Times New Roman" w:cs="Times New Roman"/>
          <w:sz w:val="22"/>
          <w:szCs w:val="22"/>
        </w:rPr>
        <w:t>3) в документации о конкурентной закупке должны быть установлены сроки проведения каждого этапа конкурса в электронной форме;</w:t>
      </w:r>
    </w:p>
    <w:p w14:paraId="34912ED8" w14:textId="77777777" w:rsidR="007E4468" w:rsidRPr="0022356E" w:rsidRDefault="007E4468" w:rsidP="007E4468">
      <w:pPr>
        <w:spacing w:line="240" w:lineRule="auto"/>
        <w:jc w:val="both"/>
        <w:rPr>
          <w:rFonts w:ascii="Times New Roman" w:hAnsi="Times New Roman" w:cs="Times New Roman"/>
          <w:sz w:val="22"/>
          <w:szCs w:val="22"/>
        </w:rPr>
      </w:pPr>
      <w:r w:rsidRPr="0022356E">
        <w:rPr>
          <w:rFonts w:ascii="Times New Roman" w:hAnsi="Times New Roman" w:cs="Times New Roman"/>
          <w:sz w:val="22"/>
          <w:szCs w:val="22"/>
        </w:rPr>
        <w:t>4) по результатам каждого этапа конкурса в электронной форме составляется отдельный протокол. При этом протокол по результатам последнего этапа конкурса в электронной форме не составляется. По окончании последнего этапа конкурса в электронной форме, по итогам которого определяется победитель, составляется итоговый протокол;</w:t>
      </w:r>
    </w:p>
    <w:p w14:paraId="40BEF1E8" w14:textId="77777777" w:rsidR="007E4468" w:rsidRPr="0022356E" w:rsidRDefault="007E4468" w:rsidP="007E4468">
      <w:pPr>
        <w:spacing w:line="240" w:lineRule="auto"/>
        <w:jc w:val="both"/>
        <w:rPr>
          <w:rFonts w:ascii="Times New Roman" w:hAnsi="Times New Roman" w:cs="Times New Roman"/>
          <w:sz w:val="22"/>
          <w:szCs w:val="22"/>
        </w:rPr>
      </w:pPr>
      <w:r w:rsidRPr="0022356E">
        <w:rPr>
          <w:rFonts w:ascii="Times New Roman" w:hAnsi="Times New Roman" w:cs="Times New Roman"/>
          <w:sz w:val="22"/>
          <w:szCs w:val="22"/>
        </w:rPr>
        <w:t xml:space="preserve">5) если конкурс в электронной форме включает в себя этапы, предусмотренные </w:t>
      </w:r>
      <w:proofErr w:type="spellStart"/>
      <w:r w:rsidRPr="0022356E">
        <w:rPr>
          <w:rFonts w:ascii="Times New Roman" w:hAnsi="Times New Roman" w:cs="Times New Roman"/>
          <w:sz w:val="22"/>
          <w:szCs w:val="22"/>
        </w:rPr>
        <w:t>пп</w:t>
      </w:r>
      <w:proofErr w:type="spellEnd"/>
      <w:r w:rsidRPr="0022356E">
        <w:rPr>
          <w:rFonts w:ascii="Times New Roman" w:hAnsi="Times New Roman" w:cs="Times New Roman"/>
          <w:sz w:val="22"/>
          <w:szCs w:val="22"/>
        </w:rPr>
        <w:t>. 1, 2 п. 18.2.6. настоящего Раздела, заказчик указывает в протоколах, составляемых по результатам данных этапов, в том числе информацию о принятом им решении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либо об отсутствии необходимости такого уточнения. В случае принятия заказчиком решения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заказчик в сроки, установленные документацией о конкурентной закупке, размещает в единой информационной системе уточненное извещение о проведении конкурса в электронной форме и уточненную документацию о конкурентной закупке. В указанном случае отклонение заявок участников конкурса в электронной форме не допускается, комиссия по осуществлению конкурентной закупки предлагает всем участникам конкурса в электронной форме представить окончательные предложения с учетом уточненных функциональных характеристик (потребительских свойств) закупаемых товаров, работ, услуг, иных условий исполнения договора. При этом заказчик определяет срок подачи окончательных предложений участников конкурса в электронной форме. В случае принятия заказчиком решения не вносить уточнения в извещение о проведении конкурса в электронной форме и документацию о конкурентной закупке информация об этом решении указывается в протоколе, составляемом по результатам данных этапов конкурса в электронной форме. При этом участники конкурса в электронной форме не подают окончательные предложения;</w:t>
      </w:r>
    </w:p>
    <w:p w14:paraId="78531829" w14:textId="77777777" w:rsidR="007E4468" w:rsidRPr="0022356E" w:rsidRDefault="007E4468" w:rsidP="007E4468">
      <w:pPr>
        <w:spacing w:line="240" w:lineRule="auto"/>
        <w:jc w:val="both"/>
        <w:rPr>
          <w:rFonts w:ascii="Times New Roman" w:hAnsi="Times New Roman" w:cs="Times New Roman"/>
          <w:sz w:val="22"/>
          <w:szCs w:val="22"/>
        </w:rPr>
      </w:pPr>
      <w:r w:rsidRPr="0022356E">
        <w:rPr>
          <w:rFonts w:ascii="Times New Roman" w:hAnsi="Times New Roman" w:cs="Times New Roman"/>
          <w:sz w:val="22"/>
          <w:szCs w:val="22"/>
        </w:rPr>
        <w:t xml:space="preserve">6) обсуждение с участниками конкурса в электронной форме содержащихся в их заявках предложений о функциональных характеристиках (потребительских свойствах) товаров, качестве работ, услуг и об иных условиях исполнения договора, предусмотренное </w:t>
      </w:r>
      <w:proofErr w:type="spellStart"/>
      <w:r w:rsidRPr="0022356E">
        <w:rPr>
          <w:rFonts w:ascii="Times New Roman" w:hAnsi="Times New Roman" w:cs="Times New Roman"/>
          <w:sz w:val="22"/>
          <w:szCs w:val="22"/>
        </w:rPr>
        <w:t>пп</w:t>
      </w:r>
      <w:proofErr w:type="spellEnd"/>
      <w:r w:rsidRPr="0022356E">
        <w:rPr>
          <w:rFonts w:ascii="Times New Roman" w:hAnsi="Times New Roman" w:cs="Times New Roman"/>
          <w:sz w:val="22"/>
          <w:szCs w:val="22"/>
        </w:rPr>
        <w:t>. 2 п. 18.2.6. настоящего Раздела, должно осуществляться с участниками конкурса в электронной форме, подавшими заявку на участие в таком конкурсе. При этом должны быть обеспечены равный доступ всех указанных участников к участию в этом обсуждении и соблюдение заказчиком положений Федерального закона от 29 июля 2004 года № 98-ФЗ «О коммерческой тайне»;</w:t>
      </w:r>
    </w:p>
    <w:p w14:paraId="26D2D6A8" w14:textId="77777777" w:rsidR="007E4468" w:rsidRPr="0022356E" w:rsidRDefault="007E4468" w:rsidP="007E4468">
      <w:pPr>
        <w:spacing w:line="240" w:lineRule="auto"/>
        <w:jc w:val="both"/>
        <w:rPr>
          <w:rFonts w:ascii="Times New Roman" w:hAnsi="Times New Roman" w:cs="Times New Roman"/>
          <w:sz w:val="22"/>
          <w:szCs w:val="22"/>
        </w:rPr>
      </w:pPr>
      <w:r w:rsidRPr="0022356E">
        <w:rPr>
          <w:rFonts w:ascii="Times New Roman" w:hAnsi="Times New Roman" w:cs="Times New Roman"/>
          <w:sz w:val="22"/>
          <w:szCs w:val="22"/>
        </w:rPr>
        <w:t xml:space="preserve">7) после размещения в единой информационной системе протокола, содержащего решение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и составляемого по результатам этапа конкурса в электронной форме, предусмотренного </w:t>
      </w:r>
      <w:proofErr w:type="spellStart"/>
      <w:r w:rsidRPr="0022356E">
        <w:rPr>
          <w:rFonts w:ascii="Times New Roman" w:hAnsi="Times New Roman" w:cs="Times New Roman"/>
          <w:sz w:val="22"/>
          <w:szCs w:val="22"/>
        </w:rPr>
        <w:t>пп</w:t>
      </w:r>
      <w:proofErr w:type="spellEnd"/>
      <w:r w:rsidRPr="0022356E">
        <w:rPr>
          <w:rFonts w:ascii="Times New Roman" w:hAnsi="Times New Roman" w:cs="Times New Roman"/>
          <w:sz w:val="22"/>
          <w:szCs w:val="22"/>
        </w:rPr>
        <w:t>. 2 п. 18.2.6. настоящего Раздела, любой участник конкурса в электронной форме вправе отказаться от дальнейшего участия в конкурсе в электронной форме. Такой отказ выражается в непредставлении участником конкурса в электронной форме окончательного предложения;</w:t>
      </w:r>
    </w:p>
    <w:p w14:paraId="0181A4F4" w14:textId="77777777" w:rsidR="007E4468" w:rsidRPr="0022356E" w:rsidRDefault="007E4468" w:rsidP="007E4468">
      <w:pPr>
        <w:spacing w:line="240" w:lineRule="auto"/>
        <w:jc w:val="both"/>
        <w:rPr>
          <w:rFonts w:ascii="Times New Roman" w:hAnsi="Times New Roman" w:cs="Times New Roman"/>
          <w:sz w:val="22"/>
          <w:szCs w:val="22"/>
        </w:rPr>
      </w:pPr>
      <w:r w:rsidRPr="0022356E">
        <w:rPr>
          <w:rFonts w:ascii="Times New Roman" w:hAnsi="Times New Roman" w:cs="Times New Roman"/>
          <w:sz w:val="22"/>
          <w:szCs w:val="22"/>
        </w:rPr>
        <w:t>8) участник конкурса в электронной форме подает одно окончательное предложение в отношении каждого предмета конкурса в электронной форме (лота) в любое время с момента размещения заказчиком в единой информационной системе уточненных извещения о проведении конкурса в электронной форме и документации о конкурентной закупке до предусмотренных такими извещением и документацией о конкурентной закупке даты и времени окончания срока подачи окончательных предложений. Подача окончательного предложения осуществляется в порядке, установленном в соответствии с настоящим Федеральным законом для подачи заявки;</w:t>
      </w:r>
    </w:p>
    <w:p w14:paraId="65A1E7C6" w14:textId="77777777" w:rsidR="007E4468" w:rsidRPr="0022356E" w:rsidRDefault="007E4468" w:rsidP="007E4468">
      <w:pPr>
        <w:spacing w:line="240" w:lineRule="auto"/>
        <w:jc w:val="both"/>
        <w:rPr>
          <w:rFonts w:ascii="Times New Roman" w:hAnsi="Times New Roman" w:cs="Times New Roman"/>
          <w:sz w:val="22"/>
          <w:szCs w:val="22"/>
        </w:rPr>
      </w:pPr>
      <w:bookmarkStart w:id="218" w:name="Par440"/>
      <w:bookmarkEnd w:id="218"/>
      <w:r w:rsidRPr="0022356E">
        <w:rPr>
          <w:rFonts w:ascii="Times New Roman" w:hAnsi="Times New Roman" w:cs="Times New Roman"/>
          <w:sz w:val="22"/>
          <w:szCs w:val="22"/>
        </w:rPr>
        <w:t xml:space="preserve">9) если конкурс в электронной форме включает этап, предусмотренный </w:t>
      </w:r>
      <w:proofErr w:type="spellStart"/>
      <w:r w:rsidRPr="0022356E">
        <w:rPr>
          <w:rFonts w:ascii="Times New Roman" w:hAnsi="Times New Roman" w:cs="Times New Roman"/>
          <w:sz w:val="22"/>
          <w:szCs w:val="22"/>
        </w:rPr>
        <w:t>пп</w:t>
      </w:r>
      <w:proofErr w:type="spellEnd"/>
      <w:r w:rsidRPr="0022356E">
        <w:rPr>
          <w:rFonts w:ascii="Times New Roman" w:hAnsi="Times New Roman" w:cs="Times New Roman"/>
          <w:sz w:val="22"/>
          <w:szCs w:val="22"/>
        </w:rPr>
        <w:t>. 4 п. 18.2.6. настоящего Раздела:</w:t>
      </w:r>
    </w:p>
    <w:p w14:paraId="0F458D8C" w14:textId="77777777" w:rsidR="007E4468" w:rsidRPr="0022356E" w:rsidRDefault="007E4468" w:rsidP="007E4468">
      <w:pPr>
        <w:spacing w:line="240" w:lineRule="auto"/>
        <w:jc w:val="both"/>
        <w:rPr>
          <w:rFonts w:ascii="Times New Roman" w:hAnsi="Times New Roman" w:cs="Times New Roman"/>
          <w:sz w:val="22"/>
          <w:szCs w:val="22"/>
        </w:rPr>
      </w:pPr>
      <w:r w:rsidRPr="0022356E">
        <w:rPr>
          <w:rFonts w:ascii="Times New Roman" w:hAnsi="Times New Roman" w:cs="Times New Roman"/>
          <w:sz w:val="22"/>
          <w:szCs w:val="22"/>
        </w:rPr>
        <w:t>а) участники конкурса в электронной форме должны быть проинформированы о наименьшем ценовом предложении из всех ценовых предложений, поданных участниками такого конкурса;</w:t>
      </w:r>
    </w:p>
    <w:p w14:paraId="7A53E10A" w14:textId="77777777" w:rsidR="007E4468" w:rsidRPr="0022356E" w:rsidRDefault="007E4468" w:rsidP="007E4468">
      <w:pPr>
        <w:spacing w:line="240" w:lineRule="auto"/>
        <w:jc w:val="both"/>
        <w:rPr>
          <w:rFonts w:ascii="Times New Roman" w:hAnsi="Times New Roman" w:cs="Times New Roman"/>
          <w:sz w:val="22"/>
          <w:szCs w:val="22"/>
        </w:rPr>
      </w:pPr>
      <w:r w:rsidRPr="0022356E">
        <w:rPr>
          <w:rFonts w:ascii="Times New Roman" w:hAnsi="Times New Roman" w:cs="Times New Roman"/>
          <w:sz w:val="22"/>
          <w:szCs w:val="22"/>
        </w:rPr>
        <w:t>б) участники конкурса в электронной форме вправе подать на электронной площадке одно дополнительное ценовое предложение, которое должно быть ниже ценового предложения, поданного ими ранее. Продолжительность приема дополнительных ценовых предложений составляет три часа;</w:t>
      </w:r>
    </w:p>
    <w:p w14:paraId="7EED2AC6" w14:textId="77777777" w:rsidR="007E4468" w:rsidRPr="0022356E" w:rsidRDefault="007E4468" w:rsidP="007E4468">
      <w:pPr>
        <w:spacing w:line="240" w:lineRule="auto"/>
        <w:jc w:val="both"/>
        <w:rPr>
          <w:rFonts w:ascii="Times New Roman" w:hAnsi="Times New Roman" w:cs="Times New Roman"/>
          <w:sz w:val="22"/>
          <w:szCs w:val="22"/>
        </w:rPr>
      </w:pPr>
      <w:r w:rsidRPr="0022356E">
        <w:rPr>
          <w:rFonts w:ascii="Times New Roman" w:hAnsi="Times New Roman" w:cs="Times New Roman"/>
          <w:sz w:val="22"/>
          <w:szCs w:val="22"/>
        </w:rPr>
        <w:t>в) если участник конкурса в электронной форме не меняет свое ценовое предложение, он вправе не подавать дополнительное ценовое предложение. При этом ранее поданное им ценовое предложение рассматривается при составлении итогового протокола.</w:t>
      </w:r>
    </w:p>
    <w:p w14:paraId="6B8EEEBB" w14:textId="77777777" w:rsidR="007E4468" w:rsidRPr="0022356E" w:rsidRDefault="007E4468" w:rsidP="00DB7BD5">
      <w:pPr>
        <w:spacing w:line="240" w:lineRule="auto"/>
        <w:ind w:firstLine="709"/>
        <w:jc w:val="both"/>
        <w:rPr>
          <w:rFonts w:ascii="Times New Roman" w:hAnsi="Times New Roman" w:cs="Times New Roman"/>
          <w:sz w:val="22"/>
          <w:szCs w:val="22"/>
        </w:rPr>
      </w:pPr>
      <w:bookmarkStart w:id="219" w:name="Par446"/>
      <w:bookmarkEnd w:id="219"/>
      <w:r w:rsidRPr="0022356E">
        <w:rPr>
          <w:rFonts w:ascii="Times New Roman" w:hAnsi="Times New Roman" w:cs="Times New Roman"/>
          <w:sz w:val="22"/>
          <w:szCs w:val="22"/>
        </w:rPr>
        <w:t>8. Аукцион в электронной форме включает в себя порядок подачи его участниками предложений о цене договора с учетом следующих требований:</w:t>
      </w:r>
    </w:p>
    <w:p w14:paraId="65695F10" w14:textId="77777777" w:rsidR="007E4468" w:rsidRPr="0022356E" w:rsidRDefault="007E4468" w:rsidP="007E4468">
      <w:pPr>
        <w:spacing w:line="240" w:lineRule="auto"/>
        <w:jc w:val="both"/>
        <w:rPr>
          <w:rFonts w:ascii="Times New Roman" w:hAnsi="Times New Roman" w:cs="Times New Roman"/>
          <w:sz w:val="22"/>
          <w:szCs w:val="22"/>
        </w:rPr>
      </w:pPr>
      <w:r w:rsidRPr="0022356E">
        <w:rPr>
          <w:rFonts w:ascii="Times New Roman" w:hAnsi="Times New Roman" w:cs="Times New Roman"/>
          <w:sz w:val="22"/>
          <w:szCs w:val="22"/>
        </w:rPr>
        <w:t>1) "шаг аукциона" составляет от 0,5 процента до пяти процентов начальной (максимальной) цены договора;</w:t>
      </w:r>
    </w:p>
    <w:p w14:paraId="1670CEA5" w14:textId="77777777" w:rsidR="007E4468" w:rsidRPr="0022356E" w:rsidRDefault="007E4468" w:rsidP="007E4468">
      <w:pPr>
        <w:spacing w:line="240" w:lineRule="auto"/>
        <w:jc w:val="both"/>
        <w:rPr>
          <w:rFonts w:ascii="Times New Roman" w:hAnsi="Times New Roman" w:cs="Times New Roman"/>
          <w:sz w:val="22"/>
          <w:szCs w:val="22"/>
        </w:rPr>
      </w:pPr>
      <w:r w:rsidRPr="0022356E">
        <w:rPr>
          <w:rFonts w:ascii="Times New Roman" w:hAnsi="Times New Roman" w:cs="Times New Roman"/>
          <w:sz w:val="22"/>
          <w:szCs w:val="22"/>
        </w:rPr>
        <w:t>2) снижение текущего минимального предложения о цене договора осуществляется на величину в пределах "шага аукциона";</w:t>
      </w:r>
    </w:p>
    <w:p w14:paraId="00B43DA7" w14:textId="77777777" w:rsidR="007E4468" w:rsidRPr="0022356E" w:rsidRDefault="007E4468" w:rsidP="007E4468">
      <w:pPr>
        <w:spacing w:line="240" w:lineRule="auto"/>
        <w:jc w:val="both"/>
        <w:rPr>
          <w:rFonts w:ascii="Times New Roman" w:hAnsi="Times New Roman" w:cs="Times New Roman"/>
          <w:sz w:val="22"/>
          <w:szCs w:val="22"/>
        </w:rPr>
      </w:pPr>
      <w:r w:rsidRPr="0022356E">
        <w:rPr>
          <w:rFonts w:ascii="Times New Roman" w:hAnsi="Times New Roman" w:cs="Times New Roman"/>
          <w:sz w:val="22"/>
          <w:szCs w:val="22"/>
        </w:rPr>
        <w:t>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14:paraId="1DADDB81" w14:textId="77777777" w:rsidR="007E4468" w:rsidRPr="0022356E" w:rsidRDefault="007E4468" w:rsidP="007E4468">
      <w:pPr>
        <w:spacing w:line="240" w:lineRule="auto"/>
        <w:jc w:val="both"/>
        <w:rPr>
          <w:rFonts w:ascii="Times New Roman" w:hAnsi="Times New Roman" w:cs="Times New Roman"/>
          <w:sz w:val="22"/>
          <w:szCs w:val="22"/>
        </w:rPr>
      </w:pPr>
      <w:r w:rsidRPr="0022356E">
        <w:rPr>
          <w:rFonts w:ascii="Times New Roman" w:hAnsi="Times New Roman" w:cs="Times New Roman"/>
          <w:sz w:val="22"/>
          <w:szCs w:val="22"/>
        </w:rPr>
        <w:t xml:space="preserve">4) участник аукциона в электронной форме не вправе подать предложение о цене договора, которое ниже, чем </w:t>
      </w:r>
      <w:r w:rsidRPr="0022356E">
        <w:rPr>
          <w:rFonts w:ascii="Times New Roman" w:hAnsi="Times New Roman" w:cs="Times New Roman"/>
          <w:sz w:val="22"/>
          <w:szCs w:val="22"/>
        </w:rPr>
        <w:lastRenderedPageBreak/>
        <w:t>текущее минимальное предложение о цене договора, сниженное в пределах "шага аукциона";</w:t>
      </w:r>
    </w:p>
    <w:p w14:paraId="31CAA14F" w14:textId="77777777" w:rsidR="007E4468" w:rsidRPr="0022356E" w:rsidRDefault="007E4468" w:rsidP="007E4468">
      <w:pPr>
        <w:spacing w:line="240" w:lineRule="auto"/>
        <w:jc w:val="both"/>
        <w:rPr>
          <w:rFonts w:ascii="Times New Roman" w:hAnsi="Times New Roman" w:cs="Times New Roman"/>
          <w:sz w:val="22"/>
          <w:szCs w:val="22"/>
        </w:rPr>
      </w:pPr>
      <w:r w:rsidRPr="0022356E">
        <w:rPr>
          <w:rFonts w:ascii="Times New Roman" w:hAnsi="Times New Roman" w:cs="Times New Roman"/>
          <w:sz w:val="22"/>
          <w:szCs w:val="22"/>
        </w:rPr>
        <w:t xml:space="preserve">5) участник аукциона в электронной форме не вправе подать предложение о цене договора, которое ниже, чем текущее минимальное предложение о цене </w:t>
      </w:r>
      <w:proofErr w:type="gramStart"/>
      <w:r w:rsidRPr="0022356E">
        <w:rPr>
          <w:rFonts w:ascii="Times New Roman" w:hAnsi="Times New Roman" w:cs="Times New Roman"/>
          <w:sz w:val="22"/>
          <w:szCs w:val="22"/>
        </w:rPr>
        <w:t>договора, в случае, если</w:t>
      </w:r>
      <w:proofErr w:type="gramEnd"/>
      <w:r w:rsidRPr="0022356E">
        <w:rPr>
          <w:rFonts w:ascii="Times New Roman" w:hAnsi="Times New Roman" w:cs="Times New Roman"/>
          <w:sz w:val="22"/>
          <w:szCs w:val="22"/>
        </w:rPr>
        <w:t xml:space="preserve"> оно подано этим участником аукциона в электронной форме.</w:t>
      </w:r>
    </w:p>
    <w:p w14:paraId="459B1094" w14:textId="77777777" w:rsidR="007E4468" w:rsidRPr="0022356E" w:rsidRDefault="007E4468" w:rsidP="00DB7BD5">
      <w:pPr>
        <w:spacing w:line="240" w:lineRule="auto"/>
        <w:ind w:firstLine="709"/>
        <w:jc w:val="both"/>
        <w:rPr>
          <w:rFonts w:ascii="Times New Roman" w:hAnsi="Times New Roman" w:cs="Times New Roman"/>
          <w:sz w:val="22"/>
          <w:szCs w:val="22"/>
        </w:rPr>
      </w:pPr>
      <w:r w:rsidRPr="0022356E">
        <w:rPr>
          <w:rFonts w:ascii="Times New Roman" w:hAnsi="Times New Roman" w:cs="Times New Roman"/>
          <w:sz w:val="22"/>
          <w:szCs w:val="22"/>
        </w:rPr>
        <w:t>9. Запрос предложений в электронной форме проводится в порядке, установленном настоящей статьей для проведения конкурса в электронной форме, с учетом особенностей, установленных настоящей статьей. При этом подача окончательного предложения, дополнительного ценового предложения не осуществляется.</w:t>
      </w:r>
    </w:p>
    <w:p w14:paraId="68D7DAC9" w14:textId="77777777" w:rsidR="007E4468" w:rsidRPr="0022356E" w:rsidRDefault="007E4468" w:rsidP="00DB7BD5">
      <w:pPr>
        <w:spacing w:line="240" w:lineRule="auto"/>
        <w:ind w:firstLine="709"/>
        <w:jc w:val="both"/>
        <w:rPr>
          <w:rFonts w:ascii="Times New Roman" w:hAnsi="Times New Roman" w:cs="Times New Roman"/>
          <w:sz w:val="22"/>
          <w:szCs w:val="22"/>
        </w:rPr>
      </w:pPr>
      <w:bookmarkStart w:id="220" w:name="Par457"/>
      <w:bookmarkEnd w:id="220"/>
      <w:r w:rsidRPr="0022356E">
        <w:rPr>
          <w:rFonts w:ascii="Times New Roman" w:hAnsi="Times New Roman" w:cs="Times New Roman"/>
          <w:sz w:val="22"/>
          <w:szCs w:val="22"/>
        </w:rPr>
        <w:t>10. Проведение конкурентной закупки с участием СМСП осуществляется заказчиком на электронной площадке, функционирующей в соответствии с едиными требованиями, предусмотренными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и дополнительными требованиями, установленными Правительством Российской Федерации.</w:t>
      </w:r>
    </w:p>
    <w:p w14:paraId="3BF15172" w14:textId="77777777" w:rsidR="007E4468" w:rsidRPr="0022356E" w:rsidRDefault="007E4468" w:rsidP="00DB7BD5">
      <w:pPr>
        <w:spacing w:line="240" w:lineRule="auto"/>
        <w:ind w:firstLine="709"/>
        <w:jc w:val="both"/>
        <w:rPr>
          <w:rFonts w:ascii="Times New Roman" w:hAnsi="Times New Roman" w:cs="Times New Roman"/>
          <w:sz w:val="22"/>
          <w:szCs w:val="22"/>
        </w:rPr>
      </w:pPr>
      <w:bookmarkStart w:id="221" w:name="Par463"/>
      <w:bookmarkEnd w:id="221"/>
      <w:r w:rsidRPr="0022356E">
        <w:rPr>
          <w:rFonts w:ascii="Times New Roman" w:hAnsi="Times New Roman" w:cs="Times New Roman"/>
          <w:sz w:val="22"/>
          <w:szCs w:val="22"/>
        </w:rPr>
        <w:t>11. При осуществлении конкурентной закупки с участием СМСП обеспечение заявок на участие в такой конкурентной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может предоставляться участниками такой закупки путем внесения денежных средств в соответствии с ст. 3.4 Федерального закона от 18 июля 2011 № 223-ФЗ «О закупках товаров, работ, услуг отдельными видами юридических лиц» или предоставления независимой гарантии. Выбор способа обеспечения заявки на участие в такой закупке осуществляется участником такой закупки.</w:t>
      </w:r>
    </w:p>
    <w:p w14:paraId="33CE68FE" w14:textId="77777777" w:rsidR="007E4468" w:rsidRPr="0022356E" w:rsidRDefault="007E4468" w:rsidP="00DB7BD5">
      <w:pPr>
        <w:spacing w:line="240" w:lineRule="auto"/>
        <w:ind w:firstLine="709"/>
        <w:jc w:val="both"/>
        <w:rPr>
          <w:rFonts w:ascii="Times New Roman" w:hAnsi="Times New Roman" w:cs="Times New Roman"/>
          <w:sz w:val="22"/>
          <w:szCs w:val="22"/>
        </w:rPr>
      </w:pPr>
      <w:r w:rsidRPr="0022356E">
        <w:rPr>
          <w:rFonts w:ascii="Times New Roman" w:hAnsi="Times New Roman" w:cs="Times New Roman"/>
          <w:sz w:val="22"/>
          <w:szCs w:val="22"/>
        </w:rPr>
        <w:t>12. При осуществлении конкурентной закупки с участием СМСП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Российской Федерации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109EA54E" w14:textId="77777777" w:rsidR="007E4468" w:rsidRPr="0022356E" w:rsidRDefault="00DB7BD5" w:rsidP="00DB7BD5">
      <w:pPr>
        <w:spacing w:line="240" w:lineRule="auto"/>
        <w:ind w:firstLine="709"/>
        <w:jc w:val="both"/>
        <w:rPr>
          <w:rFonts w:ascii="Times New Roman" w:hAnsi="Times New Roman" w:cs="Times New Roman"/>
          <w:sz w:val="22"/>
          <w:szCs w:val="22"/>
        </w:rPr>
      </w:pPr>
      <w:r w:rsidRPr="0022356E">
        <w:rPr>
          <w:rFonts w:ascii="Times New Roman" w:hAnsi="Times New Roman" w:cs="Times New Roman"/>
          <w:sz w:val="22"/>
          <w:szCs w:val="22"/>
        </w:rPr>
        <w:t>13.</w:t>
      </w:r>
      <w:bookmarkStart w:id="222" w:name="sub_304141"/>
      <w:r w:rsidR="007E4468" w:rsidRPr="0022356E">
        <w:rPr>
          <w:rFonts w:ascii="Times New Roman" w:hAnsi="Times New Roman" w:cs="Times New Roman"/>
          <w:sz w:val="22"/>
          <w:szCs w:val="22"/>
        </w:rPr>
        <w:t>Независимая гарантия, предоставляемая в качестве обеспечения заявки на участие в конкурентной закупке с участием СМСП, должна соответствовать следующим требованиям:</w:t>
      </w:r>
    </w:p>
    <w:p w14:paraId="31384A53" w14:textId="77777777" w:rsidR="007E4468" w:rsidRPr="0022356E" w:rsidRDefault="007E4468" w:rsidP="007E4468">
      <w:pPr>
        <w:spacing w:line="240" w:lineRule="auto"/>
        <w:jc w:val="both"/>
        <w:rPr>
          <w:rFonts w:ascii="Times New Roman" w:hAnsi="Times New Roman" w:cs="Times New Roman"/>
          <w:sz w:val="22"/>
          <w:szCs w:val="22"/>
        </w:rPr>
      </w:pPr>
      <w:bookmarkStart w:id="223" w:name="sub_3041411"/>
      <w:bookmarkEnd w:id="222"/>
      <w:r w:rsidRPr="0022356E">
        <w:rPr>
          <w:rFonts w:ascii="Times New Roman" w:hAnsi="Times New Roman" w:cs="Times New Roman"/>
          <w:sz w:val="22"/>
          <w:szCs w:val="22"/>
        </w:rPr>
        <w:t xml:space="preserve">1) независимая гарантия должна быть выдана гарантом, предусмотренным </w:t>
      </w:r>
      <w:hyperlink r:id="rId27" w:history="1">
        <w:r w:rsidRPr="0022356E">
          <w:rPr>
            <w:rFonts w:ascii="Times New Roman" w:hAnsi="Times New Roman" w:cs="Times New Roman"/>
            <w:sz w:val="22"/>
            <w:szCs w:val="22"/>
          </w:rPr>
          <w:t>ч. 1 ст. 45</w:t>
        </w:r>
      </w:hyperlink>
      <w:r w:rsidRPr="0022356E">
        <w:rPr>
          <w:rFonts w:ascii="Times New Roman" w:hAnsi="Times New Roman" w:cs="Times New Roman"/>
          <w:sz w:val="22"/>
          <w:szCs w:val="22"/>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57881357" w14:textId="77777777" w:rsidR="007E4468" w:rsidRPr="0022356E" w:rsidRDefault="007E4468" w:rsidP="007E4468">
      <w:pPr>
        <w:spacing w:line="240" w:lineRule="auto"/>
        <w:jc w:val="both"/>
        <w:rPr>
          <w:rFonts w:ascii="Times New Roman" w:hAnsi="Times New Roman" w:cs="Times New Roman"/>
          <w:sz w:val="22"/>
          <w:szCs w:val="22"/>
        </w:rPr>
      </w:pPr>
      <w:bookmarkStart w:id="224" w:name="sub_3041412"/>
      <w:bookmarkEnd w:id="223"/>
      <w:r w:rsidRPr="0022356E">
        <w:rPr>
          <w:rFonts w:ascii="Times New Roman" w:hAnsi="Times New Roman" w:cs="Times New Roman"/>
          <w:sz w:val="22"/>
          <w:szCs w:val="22"/>
        </w:rPr>
        <w:t xml:space="preserve">2) информация о независимой гарантии должна быть включена в реестр независимых гарантий, предусмотренный </w:t>
      </w:r>
      <w:hyperlink r:id="rId28" w:history="1">
        <w:r w:rsidRPr="0022356E">
          <w:rPr>
            <w:rFonts w:ascii="Times New Roman" w:hAnsi="Times New Roman" w:cs="Times New Roman"/>
            <w:sz w:val="22"/>
            <w:szCs w:val="22"/>
          </w:rPr>
          <w:t>ч. 8 ст. 45</w:t>
        </w:r>
      </w:hyperlink>
      <w:r w:rsidRPr="0022356E">
        <w:rPr>
          <w:rFonts w:ascii="Times New Roman" w:hAnsi="Times New Roman" w:cs="Times New Roman"/>
          <w:sz w:val="22"/>
          <w:szCs w:val="22"/>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1A5ACB7F" w14:textId="77777777" w:rsidR="007E4468" w:rsidRPr="0022356E" w:rsidRDefault="007E4468" w:rsidP="007E4468">
      <w:pPr>
        <w:spacing w:line="240" w:lineRule="auto"/>
        <w:jc w:val="both"/>
        <w:rPr>
          <w:rFonts w:ascii="Times New Roman" w:hAnsi="Times New Roman" w:cs="Times New Roman"/>
          <w:sz w:val="22"/>
          <w:szCs w:val="22"/>
        </w:rPr>
      </w:pPr>
      <w:bookmarkStart w:id="225" w:name="sub_3041413"/>
      <w:bookmarkEnd w:id="224"/>
      <w:r w:rsidRPr="0022356E">
        <w:rPr>
          <w:rFonts w:ascii="Times New Roman" w:hAnsi="Times New Roman" w:cs="Times New Roman"/>
          <w:sz w:val="22"/>
          <w:szCs w:val="22"/>
        </w:rPr>
        <w:t>3) независимая гарантия не может быть отозвана выдавшим ее гарантом;</w:t>
      </w:r>
    </w:p>
    <w:p w14:paraId="283D8747" w14:textId="77777777" w:rsidR="007E4468" w:rsidRPr="0022356E" w:rsidRDefault="007E4468" w:rsidP="007E4468">
      <w:pPr>
        <w:spacing w:line="240" w:lineRule="auto"/>
        <w:jc w:val="both"/>
        <w:rPr>
          <w:rFonts w:ascii="Times New Roman" w:hAnsi="Times New Roman" w:cs="Times New Roman"/>
          <w:sz w:val="22"/>
          <w:szCs w:val="22"/>
        </w:rPr>
      </w:pPr>
      <w:bookmarkStart w:id="226" w:name="sub_3041414"/>
      <w:bookmarkEnd w:id="225"/>
      <w:r w:rsidRPr="0022356E">
        <w:rPr>
          <w:rFonts w:ascii="Times New Roman" w:hAnsi="Times New Roman" w:cs="Times New Roman"/>
          <w:sz w:val="22"/>
          <w:szCs w:val="22"/>
        </w:rPr>
        <w:t>4) независимая гарантия должна содержать:</w:t>
      </w:r>
    </w:p>
    <w:p w14:paraId="5B7B74D9" w14:textId="77777777" w:rsidR="007E4468" w:rsidRPr="0022356E" w:rsidRDefault="007E4468" w:rsidP="007E4468">
      <w:pPr>
        <w:spacing w:line="240" w:lineRule="auto"/>
        <w:jc w:val="both"/>
        <w:rPr>
          <w:rFonts w:ascii="Times New Roman" w:hAnsi="Times New Roman" w:cs="Times New Roman"/>
          <w:sz w:val="22"/>
          <w:szCs w:val="22"/>
        </w:rPr>
      </w:pPr>
      <w:bookmarkStart w:id="227" w:name="sub_30414141"/>
      <w:bookmarkEnd w:id="226"/>
      <w:r w:rsidRPr="0022356E">
        <w:rPr>
          <w:rFonts w:ascii="Times New Roman" w:hAnsi="Times New Roman" w:cs="Times New Roman"/>
          <w:sz w:val="22"/>
          <w:szCs w:val="22"/>
        </w:rPr>
        <w:t xml:space="preserve">а)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w:t>
      </w:r>
      <w:hyperlink r:id="rId29" w:history="1">
        <w:r w:rsidRPr="0022356E">
          <w:rPr>
            <w:rFonts w:ascii="Times New Roman" w:hAnsi="Times New Roman" w:cs="Times New Roman"/>
            <w:sz w:val="22"/>
            <w:szCs w:val="22"/>
          </w:rPr>
          <w:t>Гражданским кодексом</w:t>
        </w:r>
      </w:hyperlink>
      <w:r w:rsidRPr="0022356E">
        <w:rPr>
          <w:rFonts w:ascii="Times New Roman" w:hAnsi="Times New Roman" w:cs="Times New Roman"/>
          <w:sz w:val="22"/>
          <w:szCs w:val="22"/>
        </w:rPr>
        <w:t xml:space="preserve"> Российской Федерации оснований для отказа в удовлетворении этого требования;</w:t>
      </w:r>
    </w:p>
    <w:p w14:paraId="2A3EA2AB" w14:textId="77777777" w:rsidR="007E4468" w:rsidRPr="0022356E" w:rsidRDefault="007E4468" w:rsidP="007E4468">
      <w:pPr>
        <w:spacing w:line="240" w:lineRule="auto"/>
        <w:jc w:val="both"/>
        <w:rPr>
          <w:rFonts w:ascii="Times New Roman" w:hAnsi="Times New Roman" w:cs="Times New Roman"/>
          <w:sz w:val="22"/>
          <w:szCs w:val="22"/>
        </w:rPr>
      </w:pPr>
      <w:bookmarkStart w:id="228" w:name="sub_30414142"/>
      <w:bookmarkEnd w:id="227"/>
      <w:r w:rsidRPr="0022356E">
        <w:rPr>
          <w:rFonts w:ascii="Times New Roman" w:hAnsi="Times New Roman" w:cs="Times New Roman"/>
          <w:sz w:val="22"/>
          <w:szCs w:val="22"/>
        </w:rPr>
        <w:t xml:space="preserve">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w:t>
      </w:r>
      <w:hyperlink r:id="rId30" w:anchor="sub_304324" w:history="1">
        <w:proofErr w:type="spellStart"/>
        <w:r w:rsidRPr="0022356E">
          <w:rPr>
            <w:rFonts w:ascii="Times New Roman" w:hAnsi="Times New Roman" w:cs="Times New Roman"/>
            <w:sz w:val="22"/>
            <w:szCs w:val="22"/>
          </w:rPr>
          <w:t>пп</w:t>
        </w:r>
        <w:proofErr w:type="spellEnd"/>
        <w:r w:rsidRPr="0022356E">
          <w:rPr>
            <w:rFonts w:ascii="Times New Roman" w:hAnsi="Times New Roman" w:cs="Times New Roman"/>
            <w:sz w:val="22"/>
            <w:szCs w:val="22"/>
          </w:rPr>
          <w:t>. 4 п. 31</w:t>
        </w:r>
      </w:hyperlink>
      <w:r w:rsidRPr="0022356E">
        <w:rPr>
          <w:rFonts w:ascii="Times New Roman" w:hAnsi="Times New Roman" w:cs="Times New Roman"/>
          <w:sz w:val="22"/>
          <w:szCs w:val="22"/>
        </w:rPr>
        <w:t xml:space="preserve"> настоящего Раздела;</w:t>
      </w:r>
    </w:p>
    <w:p w14:paraId="3FF33AEF" w14:textId="77777777" w:rsidR="007E4468" w:rsidRPr="0022356E" w:rsidRDefault="007E4468" w:rsidP="007E4468">
      <w:pPr>
        <w:spacing w:line="240" w:lineRule="auto"/>
        <w:jc w:val="both"/>
        <w:rPr>
          <w:rFonts w:ascii="Times New Roman" w:hAnsi="Times New Roman" w:cs="Times New Roman"/>
          <w:sz w:val="22"/>
          <w:szCs w:val="22"/>
        </w:rPr>
      </w:pPr>
      <w:bookmarkStart w:id="229" w:name="sub_30414143"/>
      <w:bookmarkEnd w:id="228"/>
      <w:r w:rsidRPr="0022356E">
        <w:rPr>
          <w:rFonts w:ascii="Times New Roman" w:hAnsi="Times New Roman" w:cs="Times New Roman"/>
          <w:sz w:val="22"/>
          <w:szCs w:val="22"/>
        </w:rPr>
        <w:t>в) указание на срок действия независимой гарантии, который не может составлять менее одного месяца с даты окончания срока подачи заявок на участие в такой закупке.</w:t>
      </w:r>
    </w:p>
    <w:p w14:paraId="7128C13B" w14:textId="77777777" w:rsidR="007E4468" w:rsidRPr="0022356E" w:rsidRDefault="00DB7BD5" w:rsidP="00DB7BD5">
      <w:pPr>
        <w:spacing w:line="240" w:lineRule="auto"/>
        <w:ind w:firstLine="709"/>
        <w:jc w:val="both"/>
        <w:rPr>
          <w:rFonts w:ascii="Times New Roman" w:hAnsi="Times New Roman" w:cs="Times New Roman"/>
          <w:sz w:val="22"/>
          <w:szCs w:val="22"/>
        </w:rPr>
      </w:pPr>
      <w:bookmarkStart w:id="230" w:name="sub_304142"/>
      <w:bookmarkEnd w:id="229"/>
      <w:r w:rsidRPr="0022356E">
        <w:rPr>
          <w:rFonts w:ascii="Times New Roman" w:hAnsi="Times New Roman" w:cs="Times New Roman"/>
          <w:sz w:val="22"/>
          <w:szCs w:val="22"/>
        </w:rPr>
        <w:t>13.1</w:t>
      </w:r>
      <w:r w:rsidR="007E4468" w:rsidRPr="0022356E">
        <w:rPr>
          <w:rFonts w:ascii="Times New Roman" w:hAnsi="Times New Roman" w:cs="Times New Roman"/>
          <w:sz w:val="22"/>
          <w:szCs w:val="22"/>
        </w:rPr>
        <w:t>. Несоответствие независимой гарантии, предоставленной участником закупки с участием СМСП, требованиям, предусмотренным настоящего Раздела, является основанием для отказа в принятии ее заказчиком.</w:t>
      </w:r>
    </w:p>
    <w:p w14:paraId="4389EF8A" w14:textId="77777777" w:rsidR="007E4468" w:rsidRPr="0022356E" w:rsidRDefault="00DB7BD5" w:rsidP="00DB7BD5">
      <w:pPr>
        <w:spacing w:line="240" w:lineRule="auto"/>
        <w:ind w:firstLine="709"/>
        <w:jc w:val="both"/>
        <w:rPr>
          <w:rFonts w:ascii="Times New Roman" w:hAnsi="Times New Roman" w:cs="Times New Roman"/>
          <w:sz w:val="22"/>
          <w:szCs w:val="22"/>
        </w:rPr>
      </w:pPr>
      <w:bookmarkStart w:id="231" w:name="sub_304143"/>
      <w:bookmarkEnd w:id="230"/>
      <w:r w:rsidRPr="0022356E">
        <w:rPr>
          <w:rFonts w:ascii="Times New Roman" w:hAnsi="Times New Roman" w:cs="Times New Roman"/>
          <w:sz w:val="22"/>
          <w:szCs w:val="22"/>
        </w:rPr>
        <w:t>13.2</w:t>
      </w:r>
      <w:r w:rsidR="007E4468" w:rsidRPr="0022356E">
        <w:rPr>
          <w:rFonts w:ascii="Times New Roman" w:hAnsi="Times New Roman" w:cs="Times New Roman"/>
          <w:sz w:val="22"/>
          <w:szCs w:val="22"/>
        </w:rPr>
        <w:t>. 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14:paraId="1DB76BC2" w14:textId="77777777" w:rsidR="007E4468" w:rsidRPr="0022356E" w:rsidRDefault="007E4468" w:rsidP="00DB7BD5">
      <w:pPr>
        <w:spacing w:line="240" w:lineRule="auto"/>
        <w:ind w:firstLine="709"/>
        <w:jc w:val="both"/>
        <w:rPr>
          <w:rFonts w:ascii="Times New Roman" w:hAnsi="Times New Roman" w:cs="Times New Roman"/>
          <w:sz w:val="22"/>
          <w:szCs w:val="22"/>
        </w:rPr>
      </w:pPr>
      <w:bookmarkStart w:id="232" w:name="Par468"/>
      <w:bookmarkEnd w:id="231"/>
      <w:bookmarkEnd w:id="232"/>
      <w:r w:rsidRPr="0022356E">
        <w:rPr>
          <w:rFonts w:ascii="Times New Roman" w:hAnsi="Times New Roman" w:cs="Times New Roman"/>
          <w:sz w:val="22"/>
          <w:szCs w:val="22"/>
        </w:rPr>
        <w:t xml:space="preserve">14. В случаях, предусмотренных </w:t>
      </w:r>
      <w:hyperlink r:id="rId31" w:anchor="sub_302026" w:history="1">
        <w:r w:rsidRPr="0022356E">
          <w:rPr>
            <w:rFonts w:ascii="Times New Roman" w:hAnsi="Times New Roman" w:cs="Times New Roman"/>
            <w:sz w:val="22"/>
            <w:szCs w:val="22"/>
          </w:rPr>
          <w:t>ч. 26 ст. 3.2</w:t>
        </w:r>
      </w:hyperlink>
      <w:r w:rsidRPr="0022356E">
        <w:rPr>
          <w:rFonts w:ascii="Times New Roman" w:hAnsi="Times New Roman" w:cs="Times New Roman"/>
          <w:sz w:val="22"/>
          <w:szCs w:val="22"/>
        </w:rPr>
        <w:t xml:space="preserve"> Федерального закона от 18 июля 2011 № 223-ФЗ «О закупках товаров, работ, услуг отдельными видами юридических лиц», денежные средства, внесенные на специальный банковский счет в качестве обеспечения заявки на участие в конкурентной закупке с участием СМСП, перечисляются банком на счет заказчика, указанный в извещении об осуществлении конкурентной закупки с участием СМСП, в документации о такой закупке, или заказчиком предъявляется требование об уплате денежной суммы по независимой гарантии, предоставленной в качестве обеспечения заявки на участие в конкурентной закупке с участием СМСП.</w:t>
      </w:r>
    </w:p>
    <w:p w14:paraId="20ADB72A" w14:textId="77777777" w:rsidR="007E4468" w:rsidRPr="0022356E" w:rsidRDefault="007E4468" w:rsidP="00DB7BD5">
      <w:pPr>
        <w:spacing w:line="240" w:lineRule="auto"/>
        <w:ind w:firstLine="709"/>
        <w:jc w:val="both"/>
        <w:rPr>
          <w:rFonts w:ascii="Times New Roman" w:hAnsi="Times New Roman" w:cs="Times New Roman"/>
          <w:sz w:val="22"/>
          <w:szCs w:val="22"/>
        </w:rPr>
      </w:pPr>
      <w:bookmarkStart w:id="233" w:name="Par472"/>
      <w:bookmarkStart w:id="234" w:name="Par474"/>
      <w:bookmarkEnd w:id="233"/>
      <w:bookmarkEnd w:id="234"/>
      <w:r w:rsidRPr="0022356E">
        <w:rPr>
          <w:rFonts w:ascii="Times New Roman" w:hAnsi="Times New Roman" w:cs="Times New Roman"/>
          <w:sz w:val="22"/>
          <w:szCs w:val="22"/>
        </w:rPr>
        <w:t>15. В документации о конкурентной закупке заказчик вправе установить обязанность представления следующих информации и документов:</w:t>
      </w:r>
    </w:p>
    <w:p w14:paraId="435876E3" w14:textId="77777777" w:rsidR="007E4468" w:rsidRPr="0022356E" w:rsidRDefault="007E4468" w:rsidP="007E4468">
      <w:pPr>
        <w:spacing w:line="240" w:lineRule="auto"/>
        <w:jc w:val="both"/>
        <w:rPr>
          <w:rFonts w:ascii="Times New Roman" w:hAnsi="Times New Roman" w:cs="Times New Roman"/>
          <w:sz w:val="22"/>
          <w:szCs w:val="22"/>
        </w:rPr>
      </w:pPr>
      <w:r w:rsidRPr="0022356E">
        <w:rPr>
          <w:rFonts w:ascii="Times New Roman" w:hAnsi="Times New Roman" w:cs="Times New Roman"/>
          <w:sz w:val="22"/>
          <w:szCs w:val="22"/>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СМСП является юридическое лицо;</w:t>
      </w:r>
    </w:p>
    <w:p w14:paraId="33D5B7E2" w14:textId="77777777" w:rsidR="007E4468" w:rsidRPr="0022356E" w:rsidRDefault="007E4468" w:rsidP="007E4468">
      <w:pPr>
        <w:spacing w:line="240" w:lineRule="auto"/>
        <w:jc w:val="both"/>
        <w:rPr>
          <w:rFonts w:ascii="Times New Roman" w:hAnsi="Times New Roman" w:cs="Times New Roman"/>
          <w:sz w:val="22"/>
          <w:szCs w:val="22"/>
        </w:rPr>
      </w:pPr>
      <w:r w:rsidRPr="0022356E">
        <w:rPr>
          <w:rFonts w:ascii="Times New Roman" w:hAnsi="Times New Roman" w:cs="Times New Roman"/>
          <w:sz w:val="22"/>
          <w:szCs w:val="22"/>
        </w:rPr>
        <w:lastRenderedPageBreak/>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СМСП является индивидуальный предприниматель;</w:t>
      </w:r>
    </w:p>
    <w:p w14:paraId="28FC35A4" w14:textId="77777777" w:rsidR="007E4468" w:rsidRPr="0022356E" w:rsidRDefault="007E4468" w:rsidP="007E4468">
      <w:pPr>
        <w:spacing w:line="240" w:lineRule="auto"/>
        <w:jc w:val="both"/>
        <w:rPr>
          <w:rFonts w:ascii="Times New Roman" w:hAnsi="Times New Roman" w:cs="Times New Roman"/>
          <w:sz w:val="22"/>
          <w:szCs w:val="22"/>
        </w:rPr>
      </w:pPr>
      <w:r w:rsidRPr="0022356E">
        <w:rPr>
          <w:rFonts w:ascii="Times New Roman" w:hAnsi="Times New Roman" w:cs="Times New Roman"/>
          <w:sz w:val="22"/>
          <w:szCs w:val="22"/>
        </w:rPr>
        <w:t>3) идентификационный номер налогоплательщика участника конкурентной закупки с участием СМСП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6EA29490" w14:textId="77777777" w:rsidR="007E4468" w:rsidRPr="0022356E" w:rsidRDefault="007E4468" w:rsidP="007E4468">
      <w:pPr>
        <w:spacing w:line="240" w:lineRule="auto"/>
        <w:jc w:val="both"/>
        <w:rPr>
          <w:rFonts w:ascii="Times New Roman" w:hAnsi="Times New Roman" w:cs="Times New Roman"/>
          <w:sz w:val="22"/>
          <w:szCs w:val="22"/>
        </w:rPr>
      </w:pPr>
      <w:r w:rsidRPr="0022356E">
        <w:rPr>
          <w:rFonts w:ascii="Times New Roman" w:hAnsi="Times New Roman" w:cs="Times New Roman"/>
          <w:sz w:val="22"/>
          <w:szCs w:val="22"/>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СМСП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6E2A5D28" w14:textId="77777777" w:rsidR="007E4468" w:rsidRPr="0022356E" w:rsidRDefault="007E4468" w:rsidP="007E4468">
      <w:pPr>
        <w:spacing w:line="240" w:lineRule="auto"/>
        <w:jc w:val="both"/>
        <w:rPr>
          <w:rFonts w:ascii="Times New Roman" w:hAnsi="Times New Roman" w:cs="Times New Roman"/>
          <w:sz w:val="22"/>
          <w:szCs w:val="22"/>
        </w:rPr>
      </w:pPr>
      <w:r w:rsidRPr="0022356E">
        <w:rPr>
          <w:rFonts w:ascii="Times New Roman" w:hAnsi="Times New Roman" w:cs="Times New Roman"/>
          <w:sz w:val="22"/>
          <w:szCs w:val="22"/>
        </w:rPr>
        <w:t>5) копия документа, подтверждающего полномочия лица действовать от имени участника конкурентной закупки с участием СМСП, за исключением случаев подписания заявки:</w:t>
      </w:r>
    </w:p>
    <w:p w14:paraId="6A44C9AE" w14:textId="77777777" w:rsidR="007E4468" w:rsidRPr="0022356E" w:rsidRDefault="007E4468" w:rsidP="007E4468">
      <w:pPr>
        <w:spacing w:line="240" w:lineRule="auto"/>
        <w:jc w:val="both"/>
        <w:rPr>
          <w:rFonts w:ascii="Times New Roman" w:hAnsi="Times New Roman" w:cs="Times New Roman"/>
          <w:sz w:val="22"/>
          <w:szCs w:val="22"/>
        </w:rPr>
      </w:pPr>
      <w:r w:rsidRPr="0022356E">
        <w:rPr>
          <w:rFonts w:ascii="Times New Roman" w:hAnsi="Times New Roman" w:cs="Times New Roman"/>
          <w:sz w:val="22"/>
          <w:szCs w:val="22"/>
        </w:rPr>
        <w:t>а) индивидуальным предпринимателем, если участником такой закупки является индивидуальный предприниматель;</w:t>
      </w:r>
    </w:p>
    <w:p w14:paraId="6BFA05AE" w14:textId="77777777" w:rsidR="007E4468" w:rsidRPr="0022356E" w:rsidRDefault="007E4468" w:rsidP="007E4468">
      <w:pPr>
        <w:spacing w:line="240" w:lineRule="auto"/>
        <w:jc w:val="both"/>
        <w:rPr>
          <w:rFonts w:ascii="Times New Roman" w:hAnsi="Times New Roman" w:cs="Times New Roman"/>
          <w:sz w:val="22"/>
          <w:szCs w:val="22"/>
        </w:rPr>
      </w:pPr>
      <w:r w:rsidRPr="0022356E">
        <w:rPr>
          <w:rFonts w:ascii="Times New Roman" w:hAnsi="Times New Roman" w:cs="Times New Roman"/>
          <w:sz w:val="22"/>
          <w:szCs w:val="22"/>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14:paraId="71B8CC82" w14:textId="77777777" w:rsidR="007E4468" w:rsidRPr="0022356E" w:rsidRDefault="007E4468" w:rsidP="007E4468">
      <w:pPr>
        <w:spacing w:line="240" w:lineRule="auto"/>
        <w:jc w:val="both"/>
        <w:rPr>
          <w:rFonts w:ascii="Times New Roman" w:hAnsi="Times New Roman" w:cs="Times New Roman"/>
          <w:sz w:val="22"/>
          <w:szCs w:val="22"/>
        </w:rPr>
      </w:pPr>
      <w:r w:rsidRPr="0022356E">
        <w:rPr>
          <w:rFonts w:ascii="Times New Roman" w:hAnsi="Times New Roman" w:cs="Times New Roman"/>
          <w:sz w:val="22"/>
          <w:szCs w:val="22"/>
        </w:rPr>
        <w:t xml:space="preserve">6) копии документов, подтверждающих соответствие участника конкурентной закупки с участием СМСП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"е" </w:t>
      </w:r>
      <w:proofErr w:type="spellStart"/>
      <w:r w:rsidRPr="0022356E">
        <w:rPr>
          <w:rFonts w:ascii="Times New Roman" w:hAnsi="Times New Roman" w:cs="Times New Roman"/>
          <w:sz w:val="22"/>
          <w:szCs w:val="22"/>
        </w:rPr>
        <w:t>пп</w:t>
      </w:r>
      <w:proofErr w:type="spellEnd"/>
      <w:r w:rsidRPr="0022356E">
        <w:rPr>
          <w:rFonts w:ascii="Times New Roman" w:hAnsi="Times New Roman" w:cs="Times New Roman"/>
          <w:sz w:val="22"/>
          <w:szCs w:val="22"/>
        </w:rPr>
        <w:t>. 9 п. 15 настоящего Раздела;</w:t>
      </w:r>
    </w:p>
    <w:p w14:paraId="598A916F" w14:textId="77777777" w:rsidR="007E4468" w:rsidRPr="0022356E" w:rsidRDefault="007E4468" w:rsidP="007E4468">
      <w:pPr>
        <w:spacing w:line="240" w:lineRule="auto"/>
        <w:jc w:val="both"/>
        <w:rPr>
          <w:rFonts w:ascii="Times New Roman" w:hAnsi="Times New Roman" w:cs="Times New Roman"/>
          <w:sz w:val="22"/>
          <w:szCs w:val="22"/>
        </w:rPr>
      </w:pPr>
      <w:r w:rsidRPr="0022356E">
        <w:rPr>
          <w:rFonts w:ascii="Times New Roman" w:hAnsi="Times New Roman" w:cs="Times New Roman"/>
          <w:sz w:val="22"/>
          <w:szCs w:val="22"/>
        </w:rPr>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СМСП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33FA330E" w14:textId="77777777" w:rsidR="007E4468" w:rsidRPr="0022356E" w:rsidRDefault="007E4468" w:rsidP="007E4468">
      <w:pPr>
        <w:spacing w:line="240" w:lineRule="auto"/>
        <w:jc w:val="both"/>
        <w:rPr>
          <w:rFonts w:ascii="Times New Roman" w:hAnsi="Times New Roman" w:cs="Times New Roman"/>
          <w:sz w:val="22"/>
          <w:szCs w:val="22"/>
        </w:rPr>
      </w:pPr>
      <w:r w:rsidRPr="0022356E">
        <w:rPr>
          <w:rFonts w:ascii="Times New Roman" w:hAnsi="Times New Roman" w:cs="Times New Roman"/>
          <w:sz w:val="22"/>
          <w:szCs w:val="22"/>
        </w:rPr>
        <w:t>8) информация и документы об обеспечении заявки на участие в конкурентной закупке с участием СМСП, если соответствующее требование предусмотрено извещением об осуществлении такой закупки, документацией о конкурентной закупке:</w:t>
      </w:r>
    </w:p>
    <w:p w14:paraId="208570DC" w14:textId="77777777" w:rsidR="007E4468" w:rsidRPr="0022356E" w:rsidRDefault="007E4468" w:rsidP="007E4468">
      <w:pPr>
        <w:spacing w:line="240" w:lineRule="auto"/>
        <w:jc w:val="both"/>
        <w:rPr>
          <w:rFonts w:ascii="Times New Roman" w:hAnsi="Times New Roman" w:cs="Times New Roman"/>
          <w:sz w:val="22"/>
          <w:szCs w:val="22"/>
        </w:rPr>
      </w:pPr>
      <w:r w:rsidRPr="0022356E">
        <w:rPr>
          <w:rFonts w:ascii="Times New Roman" w:hAnsi="Times New Roman" w:cs="Times New Roman"/>
          <w:sz w:val="22"/>
          <w:szCs w:val="22"/>
        </w:rPr>
        <w:t>а) реквизиты специального банковского счета участника конкурентной закупки с участием СМСП, если обеспечение заявки на участие в такой закупке предоставляется участником такой закупки путем внесения денежных средств;</w:t>
      </w:r>
    </w:p>
    <w:p w14:paraId="3A477A6B" w14:textId="77777777" w:rsidR="007E4468" w:rsidRPr="0022356E" w:rsidRDefault="007E4468" w:rsidP="007E4468">
      <w:pPr>
        <w:spacing w:line="240" w:lineRule="auto"/>
        <w:jc w:val="both"/>
        <w:rPr>
          <w:rFonts w:ascii="Times New Roman" w:hAnsi="Times New Roman" w:cs="Times New Roman"/>
          <w:sz w:val="22"/>
          <w:szCs w:val="22"/>
        </w:rPr>
      </w:pPr>
      <w:r w:rsidRPr="0022356E">
        <w:rPr>
          <w:rFonts w:ascii="Times New Roman" w:hAnsi="Times New Roman" w:cs="Times New Roman"/>
          <w:sz w:val="22"/>
          <w:szCs w:val="22"/>
        </w:rPr>
        <w:t>б) независимая гарантия или ее копия, если в качестве обеспечения заявки на участие в конкурентной закупке с участием СМСП участником такой закупки предоставляется независимая гарантия;</w:t>
      </w:r>
    </w:p>
    <w:p w14:paraId="6330342F" w14:textId="77777777" w:rsidR="007E4468" w:rsidRPr="0022356E" w:rsidRDefault="007E4468" w:rsidP="007E4468">
      <w:pPr>
        <w:spacing w:line="240" w:lineRule="auto"/>
        <w:jc w:val="both"/>
        <w:rPr>
          <w:rFonts w:ascii="Times New Roman" w:hAnsi="Times New Roman" w:cs="Times New Roman"/>
          <w:sz w:val="22"/>
          <w:szCs w:val="22"/>
        </w:rPr>
      </w:pPr>
      <w:r w:rsidRPr="0022356E">
        <w:rPr>
          <w:rFonts w:ascii="Times New Roman" w:hAnsi="Times New Roman" w:cs="Times New Roman"/>
          <w:sz w:val="22"/>
          <w:szCs w:val="22"/>
        </w:rPr>
        <w:t>9) декларация, подтверждающая на дату подачи заявки на участие в конкурентной закупке с участием СМСП:</w:t>
      </w:r>
    </w:p>
    <w:p w14:paraId="4B4EDCB2" w14:textId="77777777" w:rsidR="007E4468" w:rsidRPr="0022356E" w:rsidRDefault="007E4468" w:rsidP="007E4468">
      <w:pPr>
        <w:spacing w:line="240" w:lineRule="auto"/>
        <w:jc w:val="both"/>
        <w:rPr>
          <w:rFonts w:ascii="Times New Roman" w:hAnsi="Times New Roman" w:cs="Times New Roman"/>
          <w:sz w:val="22"/>
          <w:szCs w:val="22"/>
        </w:rPr>
      </w:pPr>
      <w:r w:rsidRPr="0022356E">
        <w:rPr>
          <w:rFonts w:ascii="Times New Roman" w:hAnsi="Times New Roman" w:cs="Times New Roman"/>
          <w:sz w:val="22"/>
          <w:szCs w:val="22"/>
        </w:rPr>
        <w:t>а) непроведение ликвидации участника конкурентной закупки с участием СМСП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2B75688A" w14:textId="77777777" w:rsidR="007E4468" w:rsidRPr="0022356E" w:rsidRDefault="007E4468" w:rsidP="007E4468">
      <w:pPr>
        <w:spacing w:line="240" w:lineRule="auto"/>
        <w:jc w:val="both"/>
        <w:rPr>
          <w:rFonts w:ascii="Times New Roman" w:hAnsi="Times New Roman" w:cs="Times New Roman"/>
          <w:sz w:val="22"/>
          <w:szCs w:val="22"/>
        </w:rPr>
      </w:pPr>
      <w:r w:rsidRPr="0022356E">
        <w:rPr>
          <w:rFonts w:ascii="Times New Roman" w:hAnsi="Times New Roman" w:cs="Times New Roman"/>
          <w:sz w:val="22"/>
          <w:szCs w:val="22"/>
        </w:rPr>
        <w:t xml:space="preserve">б) </w:t>
      </w:r>
      <w:proofErr w:type="spellStart"/>
      <w:r w:rsidRPr="0022356E">
        <w:rPr>
          <w:rFonts w:ascii="Times New Roman" w:hAnsi="Times New Roman" w:cs="Times New Roman"/>
          <w:sz w:val="22"/>
          <w:szCs w:val="22"/>
        </w:rPr>
        <w:t>неприостановление</w:t>
      </w:r>
      <w:proofErr w:type="spellEnd"/>
      <w:r w:rsidRPr="0022356E">
        <w:rPr>
          <w:rFonts w:ascii="Times New Roman" w:hAnsi="Times New Roman" w:cs="Times New Roman"/>
          <w:sz w:val="22"/>
          <w:szCs w:val="22"/>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523841BC" w14:textId="77777777" w:rsidR="007E4468" w:rsidRPr="0022356E" w:rsidRDefault="007E4468" w:rsidP="007E4468">
      <w:pPr>
        <w:spacing w:line="240" w:lineRule="auto"/>
        <w:jc w:val="both"/>
        <w:rPr>
          <w:rFonts w:ascii="Times New Roman" w:hAnsi="Times New Roman" w:cs="Times New Roman"/>
          <w:sz w:val="22"/>
          <w:szCs w:val="22"/>
        </w:rPr>
      </w:pPr>
      <w:r w:rsidRPr="0022356E">
        <w:rPr>
          <w:rFonts w:ascii="Times New Roman" w:hAnsi="Times New Roman" w:cs="Times New Roman"/>
          <w:sz w:val="22"/>
          <w:szCs w:val="22"/>
        </w:rPr>
        <w:t>в) отсутствие у участника конкурентной закупки с участием СМСП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533EADB3" w14:textId="77777777" w:rsidR="007E4468" w:rsidRPr="0022356E" w:rsidRDefault="007E4468" w:rsidP="007E4468">
      <w:pPr>
        <w:spacing w:line="240" w:lineRule="auto"/>
        <w:jc w:val="both"/>
        <w:rPr>
          <w:rFonts w:ascii="Times New Roman" w:hAnsi="Times New Roman" w:cs="Times New Roman"/>
          <w:sz w:val="22"/>
          <w:szCs w:val="22"/>
        </w:rPr>
      </w:pPr>
      <w:r w:rsidRPr="0022356E">
        <w:rPr>
          <w:rFonts w:ascii="Times New Roman" w:hAnsi="Times New Roman" w:cs="Times New Roman"/>
          <w:sz w:val="22"/>
          <w:szCs w:val="22"/>
        </w:rPr>
        <w:t xml:space="preserve">г) отсутствие у участника конкурентной закупки с участием СМСП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w:t>
      </w:r>
      <w:r w:rsidRPr="0022356E">
        <w:rPr>
          <w:rFonts w:ascii="Times New Roman" w:hAnsi="Times New Roman" w:cs="Times New Roman"/>
          <w:sz w:val="22"/>
          <w:szCs w:val="22"/>
        </w:rPr>
        <w:lastRenderedPageBreak/>
        <w:t>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269A9527" w14:textId="77777777" w:rsidR="007E4468" w:rsidRPr="0022356E" w:rsidRDefault="007E4468" w:rsidP="007E4468">
      <w:pPr>
        <w:spacing w:line="240" w:lineRule="auto"/>
        <w:jc w:val="both"/>
        <w:rPr>
          <w:rFonts w:ascii="Times New Roman" w:hAnsi="Times New Roman" w:cs="Times New Roman"/>
          <w:sz w:val="22"/>
          <w:szCs w:val="22"/>
        </w:rPr>
      </w:pPr>
      <w:r w:rsidRPr="0022356E">
        <w:rPr>
          <w:rFonts w:ascii="Times New Roman" w:hAnsi="Times New Roman" w:cs="Times New Roman"/>
          <w:sz w:val="22"/>
          <w:szCs w:val="22"/>
        </w:rPr>
        <w:t>д) отсутствие фактов привлечения в течение двух лет до момента подачи заявки на участие в конкурентной закупке с участием СМСП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1358CCF1" w14:textId="77777777" w:rsidR="007E4468" w:rsidRPr="0022356E" w:rsidRDefault="007E4468" w:rsidP="007E4468">
      <w:pPr>
        <w:spacing w:line="240" w:lineRule="auto"/>
        <w:jc w:val="both"/>
        <w:rPr>
          <w:rFonts w:ascii="Times New Roman" w:hAnsi="Times New Roman" w:cs="Times New Roman"/>
          <w:sz w:val="22"/>
          <w:szCs w:val="22"/>
        </w:rPr>
      </w:pPr>
      <w:bookmarkStart w:id="235" w:name="Par493"/>
      <w:bookmarkEnd w:id="235"/>
      <w:r w:rsidRPr="0022356E">
        <w:rPr>
          <w:rFonts w:ascii="Times New Roman" w:hAnsi="Times New Roman" w:cs="Times New Roman"/>
          <w:sz w:val="22"/>
          <w:szCs w:val="22"/>
        </w:rPr>
        <w:t>е) соответствие участника конкурентной закупки с участием СМСП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50BAEFE0" w14:textId="77777777" w:rsidR="007E4468" w:rsidRPr="0022356E" w:rsidRDefault="007E4468" w:rsidP="007E4468">
      <w:pPr>
        <w:spacing w:line="240" w:lineRule="auto"/>
        <w:jc w:val="both"/>
        <w:rPr>
          <w:rFonts w:ascii="Times New Roman" w:hAnsi="Times New Roman" w:cs="Times New Roman"/>
          <w:sz w:val="22"/>
          <w:szCs w:val="22"/>
        </w:rPr>
      </w:pPr>
      <w:r w:rsidRPr="0022356E">
        <w:rPr>
          <w:rFonts w:ascii="Times New Roman" w:hAnsi="Times New Roman" w:cs="Times New Roman"/>
          <w:sz w:val="22"/>
          <w:szCs w:val="22"/>
        </w:rPr>
        <w:t>ж) обладание участником конкурентной закупки с участием СМСП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2E91324D" w14:textId="77777777" w:rsidR="007E4468" w:rsidRPr="0022356E" w:rsidRDefault="007E4468" w:rsidP="007E4468">
      <w:pPr>
        <w:spacing w:line="240" w:lineRule="auto"/>
        <w:jc w:val="both"/>
        <w:rPr>
          <w:rFonts w:ascii="Times New Roman" w:hAnsi="Times New Roman" w:cs="Times New Roman"/>
          <w:sz w:val="22"/>
          <w:szCs w:val="22"/>
        </w:rPr>
      </w:pPr>
      <w:r w:rsidRPr="0022356E">
        <w:rPr>
          <w:rFonts w:ascii="Times New Roman" w:hAnsi="Times New Roman" w:cs="Times New Roman"/>
          <w:sz w:val="22"/>
          <w:szCs w:val="22"/>
        </w:rPr>
        <w:t>з) обладание участником конкурентной закупки с участием СМСП правами использования результата интеллектуальной деятельности в случае использования такого результата при исполнении договора;</w:t>
      </w:r>
    </w:p>
    <w:p w14:paraId="13438A38" w14:textId="77777777" w:rsidR="007E4468" w:rsidRPr="0022356E" w:rsidRDefault="007E4468" w:rsidP="007E4468">
      <w:pPr>
        <w:spacing w:line="240" w:lineRule="auto"/>
        <w:jc w:val="both"/>
        <w:rPr>
          <w:rFonts w:ascii="Times New Roman" w:hAnsi="Times New Roman" w:cs="Times New Roman"/>
          <w:sz w:val="22"/>
          <w:szCs w:val="22"/>
        </w:rPr>
      </w:pPr>
      <w:bookmarkStart w:id="236" w:name="Par496"/>
      <w:bookmarkEnd w:id="236"/>
      <w:r w:rsidRPr="0022356E">
        <w:rPr>
          <w:rFonts w:ascii="Times New Roman" w:hAnsi="Times New Roman" w:cs="Times New Roman"/>
          <w:sz w:val="22"/>
          <w:szCs w:val="22"/>
        </w:rPr>
        <w:t>10) предложение участника конкурентной закупки с участием СМСП в отношении предмета такой закупки;</w:t>
      </w:r>
    </w:p>
    <w:p w14:paraId="211A3C72" w14:textId="77777777" w:rsidR="007E4468" w:rsidRPr="0022356E" w:rsidRDefault="007E4468" w:rsidP="007E4468">
      <w:pPr>
        <w:spacing w:line="240" w:lineRule="auto"/>
        <w:jc w:val="both"/>
        <w:rPr>
          <w:rFonts w:ascii="Times New Roman" w:hAnsi="Times New Roman" w:cs="Times New Roman"/>
          <w:sz w:val="22"/>
          <w:szCs w:val="22"/>
        </w:rPr>
      </w:pPr>
      <w:bookmarkStart w:id="237" w:name="Par497"/>
      <w:bookmarkEnd w:id="237"/>
      <w:r w:rsidRPr="0022356E">
        <w:rPr>
          <w:rFonts w:ascii="Times New Roman" w:hAnsi="Times New Roman" w:cs="Times New Roman"/>
          <w:sz w:val="22"/>
          <w:szCs w:val="22"/>
        </w:rPr>
        <w:t xml:space="preserve">11)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w:t>
      </w:r>
      <w:proofErr w:type="gramStart"/>
      <w:r w:rsidRPr="0022356E">
        <w:rPr>
          <w:rFonts w:ascii="Times New Roman" w:hAnsi="Times New Roman" w:cs="Times New Roman"/>
          <w:sz w:val="22"/>
          <w:szCs w:val="22"/>
        </w:rPr>
        <w:t>Федерации, в случае, если</w:t>
      </w:r>
      <w:proofErr w:type="gramEnd"/>
      <w:r w:rsidRPr="0022356E">
        <w:rPr>
          <w:rFonts w:ascii="Times New Roman" w:hAnsi="Times New Roman" w:cs="Times New Roman"/>
          <w:sz w:val="22"/>
          <w:szCs w:val="22"/>
        </w:rPr>
        <w:t xml:space="preserve">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6C6163CC" w14:textId="7A7EC2CD" w:rsidR="0082030F" w:rsidRPr="00CD63C0" w:rsidRDefault="0082030F" w:rsidP="0082030F">
      <w:pPr>
        <w:ind w:firstLine="567"/>
        <w:jc w:val="both"/>
        <w:rPr>
          <w:rFonts w:ascii="Times New Roman" w:hAnsi="Times New Roman" w:cs="Times New Roman"/>
          <w:sz w:val="22"/>
          <w:szCs w:val="22"/>
        </w:rPr>
      </w:pPr>
      <w:r w:rsidRPr="00CD63C0">
        <w:rPr>
          <w:rFonts w:ascii="Times New Roman" w:hAnsi="Times New Roman" w:cs="Times New Roman"/>
        </w:rPr>
        <w:t>12)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Федерального закона от 18 июля 2011 № 223-ФЗ «О закупках товаров, работ, услуг отдельными видами юридических лиц»</w:t>
      </w:r>
      <w:r w:rsidR="00251DFB" w:rsidRPr="00CD63C0">
        <w:rPr>
          <w:rFonts w:ascii="Times New Roman" w:hAnsi="Times New Roman" w:cs="Times New Roman"/>
        </w:rPr>
        <w:t>.</w:t>
      </w:r>
    </w:p>
    <w:p w14:paraId="49D0E5AF" w14:textId="77777777" w:rsidR="007E4468" w:rsidRPr="0022356E" w:rsidRDefault="007E4468" w:rsidP="0082030F">
      <w:pPr>
        <w:spacing w:line="240" w:lineRule="auto"/>
        <w:ind w:firstLine="567"/>
        <w:jc w:val="both"/>
        <w:rPr>
          <w:rFonts w:ascii="Times New Roman" w:hAnsi="Times New Roman" w:cs="Times New Roman"/>
          <w:sz w:val="22"/>
          <w:szCs w:val="22"/>
        </w:rPr>
      </w:pPr>
      <w:r w:rsidRPr="00CD63C0">
        <w:rPr>
          <w:rFonts w:ascii="Times New Roman" w:hAnsi="Times New Roman" w:cs="Times New Roman"/>
          <w:sz w:val="22"/>
          <w:szCs w:val="22"/>
        </w:rPr>
        <w:t>13) предложение о цене договора (единицы товара, работы, услуги), за исключением проведения аукциона в электронной форме.</w:t>
      </w:r>
    </w:p>
    <w:p w14:paraId="6E083F51" w14:textId="77777777" w:rsidR="007E4468" w:rsidRPr="0022356E" w:rsidRDefault="007E4468" w:rsidP="00DB7BD5">
      <w:pPr>
        <w:spacing w:line="240" w:lineRule="auto"/>
        <w:ind w:firstLine="709"/>
        <w:jc w:val="both"/>
        <w:rPr>
          <w:rFonts w:ascii="Times New Roman" w:hAnsi="Times New Roman" w:cs="Times New Roman"/>
          <w:sz w:val="22"/>
          <w:szCs w:val="22"/>
        </w:rPr>
      </w:pPr>
      <w:bookmarkStart w:id="238" w:name="Par501"/>
      <w:bookmarkEnd w:id="238"/>
      <w:r w:rsidRPr="0022356E">
        <w:rPr>
          <w:rFonts w:ascii="Times New Roman" w:hAnsi="Times New Roman" w:cs="Times New Roman"/>
          <w:sz w:val="22"/>
          <w:szCs w:val="22"/>
        </w:rPr>
        <w:t>16. В случае, если документацией о конкурентной закупке установлено применение к участникам конкурентной закупки с участием СМСП,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14:paraId="4D71F0F9" w14:textId="77777777" w:rsidR="007E4468" w:rsidRPr="0022356E" w:rsidRDefault="007E4468" w:rsidP="00DB7BD5">
      <w:pPr>
        <w:spacing w:line="240" w:lineRule="auto"/>
        <w:ind w:firstLine="709"/>
        <w:jc w:val="both"/>
        <w:rPr>
          <w:rFonts w:ascii="Times New Roman" w:hAnsi="Times New Roman" w:cs="Times New Roman"/>
          <w:sz w:val="22"/>
          <w:szCs w:val="22"/>
        </w:rPr>
      </w:pPr>
      <w:r w:rsidRPr="0022356E">
        <w:rPr>
          <w:rFonts w:ascii="Times New Roman" w:hAnsi="Times New Roman" w:cs="Times New Roman"/>
          <w:sz w:val="22"/>
          <w:szCs w:val="22"/>
        </w:rPr>
        <w:t>17. 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 ч. 19.1 и 19.2 ст. 3.4 Федерального закона от 18 июля 2011 № 223-ФЗ «О закупках товаров, работ, услуг отдельными видами юридических лиц» и настоящим Положением о закупке.</w:t>
      </w:r>
    </w:p>
    <w:p w14:paraId="273665B0" w14:textId="77777777" w:rsidR="007E4468" w:rsidRPr="0022356E" w:rsidRDefault="007E4468" w:rsidP="00DB7BD5">
      <w:pPr>
        <w:spacing w:line="240" w:lineRule="auto"/>
        <w:ind w:firstLine="709"/>
        <w:jc w:val="both"/>
        <w:rPr>
          <w:rFonts w:ascii="Times New Roman" w:hAnsi="Times New Roman" w:cs="Times New Roman"/>
          <w:sz w:val="22"/>
          <w:szCs w:val="22"/>
        </w:rPr>
      </w:pPr>
      <w:r w:rsidRPr="0022356E">
        <w:rPr>
          <w:rFonts w:ascii="Times New Roman" w:hAnsi="Times New Roman" w:cs="Times New Roman"/>
          <w:sz w:val="22"/>
          <w:szCs w:val="22"/>
        </w:rPr>
        <w:t>18. При осуществлении конкурентной закупки с участием СМСП путем проведения аукциона в электронной форме, запроса котировок в электронной форме установление критериев и порядка оценки не допускается.</w:t>
      </w:r>
    </w:p>
    <w:p w14:paraId="6CE7D39F" w14:textId="77777777" w:rsidR="007E4468" w:rsidRPr="0022356E" w:rsidRDefault="007E4468" w:rsidP="00DB7BD5">
      <w:pPr>
        <w:spacing w:line="240" w:lineRule="auto"/>
        <w:ind w:firstLine="709"/>
        <w:jc w:val="both"/>
        <w:rPr>
          <w:rFonts w:ascii="Times New Roman" w:hAnsi="Times New Roman" w:cs="Times New Roman"/>
          <w:sz w:val="22"/>
          <w:szCs w:val="22"/>
        </w:rPr>
      </w:pPr>
      <w:r w:rsidRPr="0022356E">
        <w:rPr>
          <w:rFonts w:ascii="Times New Roman" w:hAnsi="Times New Roman" w:cs="Times New Roman"/>
          <w:sz w:val="22"/>
          <w:szCs w:val="22"/>
        </w:rPr>
        <w:t xml:space="preserve">19. Заявка на участие в конкурсе в электронной форме, запросе предложений в электронной форме состоит из двух частей и предложения участника закупки о цене договора (цене лота, единицы товара, работы, услуги). Первая часть данной заявки должна содержать информацию и документы, предусмотренные п. 10 ч. 19.1, а также ч. 19.2 ст. 3.4 Федерального закона от 18 июля 2011 № 223-ФЗ «О закупках товаров, работ, услуг отдельными видами юридических лиц»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Вторая часть данной заявки должна содержать информацию и документы, предусмотренные п. 1 - 9, 11 и 12 ч. 19.1, а также ч. 19.2 ст. 3.4 Федерального закона от 18 июля 2011 № 223-ФЗ «О закупках товаров, работ, услуг отдельными видами юридических лиц» в отношении критериев и порядка оценки и сопоставления заявок на участие в такой закупке, применяемых к участникам конкурентной закупки с участием СМСП (в случае установления в документации о конкурентной закупке этих критериев). При этом предусмотренные настоящей частью информация и документы </w:t>
      </w:r>
      <w:r w:rsidRPr="0022356E">
        <w:rPr>
          <w:rFonts w:ascii="Times New Roman" w:hAnsi="Times New Roman" w:cs="Times New Roman"/>
          <w:sz w:val="22"/>
          <w:szCs w:val="22"/>
        </w:rPr>
        <w:lastRenderedPageBreak/>
        <w:t>должны содержаться в заявке на участие в конкурсе в электронной форме, запросе предложений в электронной форме в случае установления обязанности их представления.</w:t>
      </w:r>
    </w:p>
    <w:p w14:paraId="14AE6DEE" w14:textId="77777777" w:rsidR="007E4468" w:rsidRPr="0022356E" w:rsidRDefault="007E4468" w:rsidP="00DB7BD5">
      <w:pPr>
        <w:spacing w:line="240" w:lineRule="auto"/>
        <w:ind w:firstLine="709"/>
        <w:jc w:val="both"/>
        <w:rPr>
          <w:rFonts w:ascii="Times New Roman" w:hAnsi="Times New Roman" w:cs="Times New Roman"/>
          <w:sz w:val="22"/>
          <w:szCs w:val="22"/>
        </w:rPr>
      </w:pPr>
      <w:r w:rsidRPr="0022356E">
        <w:rPr>
          <w:rFonts w:ascii="Times New Roman" w:hAnsi="Times New Roman" w:cs="Times New Roman"/>
          <w:sz w:val="22"/>
          <w:szCs w:val="22"/>
        </w:rPr>
        <w:t>20. Заявка на участие в аукционе в электронной форме состоит из двух частей. Первая часть данной заявки должна содержать информацию и документы, предусмотренные п. 10 ч. 19.1 ст. 3.4 Федерального закона от 18 июля 2011 № 223-ФЗ «О закупках товаров, работ, услуг отдельными видами юридических лиц». Вторая часть данной заявки должна содержать информацию и документы, предусмотренные п. 1 - 9, 11 и 12 ч. 19.1ст. 3.4 Федерального закона от 18 июля 2011 № 223-ФЗ «О закупках товаров, работ, услуг отдельными видами юридических лиц». При этом предусмотренные настоящей частью информация и документы должны содержаться в заявке на участие в аукционе в электронной форме в случае установления обязанности их представления в соответствии с ч. 19.1 ст. 3.4 Федерального закона от 18 июля 2011 № 223-ФЗ «О закупках товаров, работ, услуг отдельными видами юридических лиц».</w:t>
      </w:r>
    </w:p>
    <w:p w14:paraId="02BBFDFC" w14:textId="77777777" w:rsidR="007E4468" w:rsidRPr="0022356E" w:rsidRDefault="007E4468" w:rsidP="00DB7BD5">
      <w:pPr>
        <w:spacing w:line="240" w:lineRule="auto"/>
        <w:ind w:firstLine="709"/>
        <w:jc w:val="both"/>
        <w:rPr>
          <w:rFonts w:ascii="Times New Roman" w:hAnsi="Times New Roman" w:cs="Times New Roman"/>
          <w:sz w:val="22"/>
          <w:szCs w:val="22"/>
        </w:rPr>
      </w:pPr>
      <w:r w:rsidRPr="0022356E">
        <w:rPr>
          <w:rFonts w:ascii="Times New Roman" w:hAnsi="Times New Roman" w:cs="Times New Roman"/>
          <w:sz w:val="22"/>
          <w:szCs w:val="22"/>
        </w:rPr>
        <w:t>21. Заявка на участие в запросе котировок в электронной форме должна содержать информацию и документы, предусмотренные ч. 19.1 ст. 3.4 Федерального закона от 18 июля 2011 № 223-ФЗ «О закупках товаров, работ, услуг отдельными видами юридических лиц», в случае установления заказчиком обязанности их представления.</w:t>
      </w:r>
    </w:p>
    <w:p w14:paraId="010B5AB5" w14:textId="77777777" w:rsidR="007E4468" w:rsidRPr="0022356E" w:rsidRDefault="007E4468" w:rsidP="00DB7BD5">
      <w:pPr>
        <w:spacing w:line="240" w:lineRule="auto"/>
        <w:ind w:firstLine="709"/>
        <w:jc w:val="both"/>
        <w:rPr>
          <w:rFonts w:ascii="Times New Roman" w:hAnsi="Times New Roman" w:cs="Times New Roman"/>
          <w:sz w:val="22"/>
          <w:szCs w:val="22"/>
        </w:rPr>
      </w:pPr>
      <w:r w:rsidRPr="0022356E">
        <w:rPr>
          <w:rFonts w:ascii="Times New Roman" w:hAnsi="Times New Roman" w:cs="Times New Roman"/>
          <w:sz w:val="22"/>
          <w:szCs w:val="22"/>
        </w:rPr>
        <w:t xml:space="preserve">22. Декларация, предусмотренная п. 9 ч. 19.1 ст. 3.4 Федерального закона от 18 июля 2011 № 223-ФЗ «О закупках товаров, работ, услуг отдельными видами юридических лиц», представляется в составе заявки участником конкурентной закупки с участием СМСП с использованием программно-аппаратных средств электронной площадки. </w:t>
      </w:r>
    </w:p>
    <w:p w14:paraId="2BA3810A" w14:textId="77777777" w:rsidR="007E4468" w:rsidRPr="0022356E" w:rsidRDefault="007E4468" w:rsidP="00DB7BD5">
      <w:pPr>
        <w:spacing w:line="240" w:lineRule="auto"/>
        <w:ind w:firstLine="709"/>
        <w:jc w:val="both"/>
        <w:rPr>
          <w:rFonts w:ascii="Times New Roman" w:hAnsi="Times New Roman" w:cs="Times New Roman"/>
          <w:sz w:val="22"/>
          <w:szCs w:val="22"/>
        </w:rPr>
      </w:pPr>
      <w:r w:rsidRPr="0022356E">
        <w:rPr>
          <w:rFonts w:ascii="Times New Roman" w:hAnsi="Times New Roman" w:cs="Times New Roman"/>
          <w:sz w:val="22"/>
          <w:szCs w:val="22"/>
        </w:rPr>
        <w:t>23. В случае содержания в первой части заявки на участие в конкурсе в электронной форме, аукционе в электронной форме, запросе предложений в электронной форме сведений об участнике таких конкурса, аукциона или запроса предложений и (или) о ценовом предложении данная заявка подлежит отклонению.</w:t>
      </w:r>
    </w:p>
    <w:p w14:paraId="3A9A1858" w14:textId="77777777" w:rsidR="007E4468" w:rsidRPr="0022356E" w:rsidRDefault="007E4468" w:rsidP="00DB7BD5">
      <w:pPr>
        <w:spacing w:line="240" w:lineRule="auto"/>
        <w:ind w:firstLine="709"/>
        <w:jc w:val="both"/>
        <w:rPr>
          <w:rFonts w:ascii="Times New Roman" w:hAnsi="Times New Roman" w:cs="Times New Roman"/>
          <w:sz w:val="22"/>
          <w:szCs w:val="22"/>
        </w:rPr>
      </w:pPr>
      <w:r w:rsidRPr="0022356E">
        <w:rPr>
          <w:rFonts w:ascii="Times New Roman" w:hAnsi="Times New Roman" w:cs="Times New Roman"/>
          <w:sz w:val="22"/>
          <w:szCs w:val="22"/>
        </w:rPr>
        <w:t>24. Оператор электронной площадки в следующем порядке направляет заказчику:</w:t>
      </w:r>
    </w:p>
    <w:p w14:paraId="44A4CC1C" w14:textId="77777777" w:rsidR="007E4468" w:rsidRPr="0022356E" w:rsidRDefault="007E4468" w:rsidP="007E4468">
      <w:pPr>
        <w:spacing w:line="240" w:lineRule="auto"/>
        <w:jc w:val="both"/>
        <w:rPr>
          <w:rFonts w:ascii="Times New Roman" w:hAnsi="Times New Roman" w:cs="Times New Roman"/>
          <w:sz w:val="22"/>
          <w:szCs w:val="22"/>
        </w:rPr>
      </w:pPr>
      <w:bookmarkStart w:id="239" w:name="Par519"/>
      <w:bookmarkEnd w:id="239"/>
      <w:r w:rsidRPr="0022356E">
        <w:rPr>
          <w:rFonts w:ascii="Times New Roman" w:hAnsi="Times New Roman" w:cs="Times New Roman"/>
          <w:sz w:val="22"/>
          <w:szCs w:val="22"/>
        </w:rPr>
        <w:t>1) первые части заявок на участие в конкурсе в электронной форме, аукционе в электронной форме, запросе предложений в электронной форме, заявки на участие в запросе котировок в электронной форме - не позднее дня, следующего за днем окончания срока подачи заявок на участие в конкурентной закупке с участием только СМСП, установленного извещением об осуществлении конкурентной закупки, документацией о конкурентной закупке либо предусмотренными настоящим Положением уточненными извещением, документацией;</w:t>
      </w:r>
    </w:p>
    <w:p w14:paraId="01373221" w14:textId="77777777" w:rsidR="007E4468" w:rsidRPr="0022356E" w:rsidRDefault="007E4468" w:rsidP="007E4468">
      <w:pPr>
        <w:spacing w:line="240" w:lineRule="auto"/>
        <w:jc w:val="both"/>
        <w:rPr>
          <w:rFonts w:ascii="Times New Roman" w:hAnsi="Times New Roman" w:cs="Times New Roman"/>
          <w:sz w:val="22"/>
          <w:szCs w:val="22"/>
        </w:rPr>
      </w:pPr>
      <w:bookmarkStart w:id="240" w:name="Par522"/>
      <w:bookmarkEnd w:id="240"/>
      <w:r w:rsidRPr="0022356E">
        <w:rPr>
          <w:rFonts w:ascii="Times New Roman" w:hAnsi="Times New Roman" w:cs="Times New Roman"/>
          <w:sz w:val="22"/>
          <w:szCs w:val="22"/>
        </w:rPr>
        <w:t>3) вторые части заявок на участие в конкурсе, аукционе, запросе предложений, а также предложения о цене договора (при проведении конкурса в электронной форме, запроса предложений в электронной форме), протокол, предусмотренный ч. 7.1 ст. 3.4 Федерального закона от 18 июля 2011 № 223-ФЗ «О закупках товаров, работ, услуг отдельными видами юридических лиц» (при проведении аукциона в электронной форме), - в сроки, установленные извещением о проведении таких конкурса, аукциона, запроса предложений, документацией о конкурентной закупке либо предусмотренными настоящей статьей уточненными извещением, документацией. Указанные сроки не могут быть ранее сроков:</w:t>
      </w:r>
    </w:p>
    <w:p w14:paraId="3D8ADB4E" w14:textId="77777777" w:rsidR="007E4468" w:rsidRPr="0022356E" w:rsidRDefault="007E4468" w:rsidP="007E4468">
      <w:pPr>
        <w:spacing w:line="240" w:lineRule="auto"/>
        <w:jc w:val="both"/>
        <w:rPr>
          <w:rFonts w:ascii="Times New Roman" w:hAnsi="Times New Roman" w:cs="Times New Roman"/>
          <w:sz w:val="22"/>
          <w:szCs w:val="22"/>
        </w:rPr>
      </w:pPr>
      <w:r w:rsidRPr="0022356E">
        <w:rPr>
          <w:rFonts w:ascii="Times New Roman" w:hAnsi="Times New Roman" w:cs="Times New Roman"/>
          <w:sz w:val="22"/>
          <w:szCs w:val="22"/>
        </w:rPr>
        <w:t>а) размещения заказчиком в единой информационной системе протокола, составляемого в ходе проведения таких конкурса, аукциона, запроса предложений по результатам рассмотрения первых частей заявок;</w:t>
      </w:r>
    </w:p>
    <w:p w14:paraId="130C0579" w14:textId="77777777" w:rsidR="007E4468" w:rsidRPr="0022356E" w:rsidRDefault="007E4468" w:rsidP="007E4468">
      <w:pPr>
        <w:spacing w:line="240" w:lineRule="auto"/>
        <w:jc w:val="both"/>
        <w:rPr>
          <w:rFonts w:ascii="Times New Roman" w:hAnsi="Times New Roman" w:cs="Times New Roman"/>
          <w:sz w:val="22"/>
          <w:szCs w:val="22"/>
        </w:rPr>
      </w:pPr>
      <w:r w:rsidRPr="0022356E">
        <w:rPr>
          <w:rFonts w:ascii="Times New Roman" w:hAnsi="Times New Roman" w:cs="Times New Roman"/>
          <w:sz w:val="22"/>
          <w:szCs w:val="22"/>
        </w:rPr>
        <w:t>б) проведения процедуры подачи участниками аукциона в электронной форме предложений о цене договора с учетом требований ч. 7 ст. 3.4 Федерального закона от 18 июля 2011 № 223-ФЗ «О закупках товаров, работ, услуг отдельными видами юридических лиц» (при проведении аукциона в электронной форме);</w:t>
      </w:r>
    </w:p>
    <w:p w14:paraId="4F3AB27F" w14:textId="77777777" w:rsidR="007E4468" w:rsidRPr="0022356E" w:rsidRDefault="007E4468" w:rsidP="007E4468">
      <w:pPr>
        <w:spacing w:line="240" w:lineRule="auto"/>
        <w:jc w:val="both"/>
        <w:rPr>
          <w:rFonts w:ascii="Times New Roman" w:hAnsi="Times New Roman" w:cs="Times New Roman"/>
          <w:sz w:val="22"/>
          <w:szCs w:val="22"/>
        </w:rPr>
      </w:pPr>
      <w:bookmarkStart w:id="241" w:name="Par528"/>
      <w:bookmarkEnd w:id="241"/>
      <w:r w:rsidRPr="0022356E">
        <w:rPr>
          <w:rFonts w:ascii="Times New Roman" w:hAnsi="Times New Roman" w:cs="Times New Roman"/>
          <w:sz w:val="22"/>
          <w:szCs w:val="22"/>
        </w:rPr>
        <w:t>4) протокол, предусмотренный ч. 7.1 ст. 3.4 Федерального закона от 18 июля 2011 № 223-ФЗ «О закупках товаров, работ, услуг отдельными видами юридических лиц» (в случае, если конкурс в электронной форме включает этап, предусмотренный п. 5 ч. 4 ст. 3.4 Федерального закона от 18 июля 2011 № 223-ФЗ «О закупках товаров, работ, услуг отдельными видами юридических лиц»), - не ранее срока размещения заказчиком в единой информационной системе протокола, составляемого в ходе проведения конкурса в электронной форме по результатам рассмотрения вторых частей заявок.</w:t>
      </w:r>
    </w:p>
    <w:p w14:paraId="19DE8D2D" w14:textId="77777777" w:rsidR="007E4468" w:rsidRPr="0022356E" w:rsidRDefault="007E4468" w:rsidP="00DB7BD5">
      <w:pPr>
        <w:spacing w:line="240" w:lineRule="auto"/>
        <w:ind w:firstLine="709"/>
        <w:jc w:val="both"/>
        <w:rPr>
          <w:rFonts w:ascii="Times New Roman" w:hAnsi="Times New Roman" w:cs="Times New Roman"/>
          <w:sz w:val="22"/>
          <w:szCs w:val="22"/>
        </w:rPr>
      </w:pPr>
      <w:r w:rsidRPr="0022356E">
        <w:rPr>
          <w:rFonts w:ascii="Times New Roman" w:hAnsi="Times New Roman" w:cs="Times New Roman"/>
          <w:sz w:val="22"/>
          <w:szCs w:val="22"/>
        </w:rPr>
        <w:t>25. В случае, если заказчиком принято решение об отмене конкурентной закупки с участием СМСП в соответствии с ч. 5 ст. 3.2 ст. 3.4 Федерального закона от 18 июля 2011 № 223-ФЗ «О закупках товаров, работ, услуг отдельными видами юридических лиц», оператор электронной площадки не вправе направлять заказчику заявки участников такой конкурентной закупки.</w:t>
      </w:r>
    </w:p>
    <w:p w14:paraId="09DAC56D" w14:textId="77777777" w:rsidR="007E4468" w:rsidRPr="0022356E" w:rsidRDefault="007E4468" w:rsidP="00DB7BD5">
      <w:pPr>
        <w:spacing w:line="240" w:lineRule="auto"/>
        <w:ind w:firstLine="709"/>
        <w:jc w:val="both"/>
        <w:rPr>
          <w:rFonts w:ascii="Times New Roman" w:hAnsi="Times New Roman" w:cs="Times New Roman"/>
          <w:sz w:val="22"/>
          <w:szCs w:val="22"/>
        </w:rPr>
      </w:pPr>
      <w:r w:rsidRPr="0022356E">
        <w:rPr>
          <w:rFonts w:ascii="Times New Roman" w:hAnsi="Times New Roman" w:cs="Times New Roman"/>
          <w:sz w:val="22"/>
          <w:szCs w:val="22"/>
        </w:rPr>
        <w:t>26. По итогам рассмотрения первых частей заявок на участие в конкурсе в электронной форме, аукционе в электронной форме, запросе предложений в электронной форме заказчик направляет оператору электронной площадки протокол, указанный в ч. 13 ст. 3.2 ст. 3.4 Федерального закона от 18 июля 2011 № 223-ФЗ «О закупках товаров, работ, услуг отдельными видами юридических лиц». В течение часа с момента получения указанного протокола оператор электронной площадки размещает его в единой информационной системе.</w:t>
      </w:r>
    </w:p>
    <w:p w14:paraId="28D4A46A" w14:textId="77777777" w:rsidR="007E4468" w:rsidRPr="0022356E" w:rsidRDefault="00DB7BD5" w:rsidP="00DB7BD5">
      <w:pPr>
        <w:spacing w:line="240" w:lineRule="auto"/>
        <w:ind w:firstLine="709"/>
        <w:jc w:val="both"/>
        <w:rPr>
          <w:rFonts w:ascii="Times New Roman" w:hAnsi="Times New Roman" w:cs="Times New Roman"/>
          <w:sz w:val="22"/>
          <w:szCs w:val="22"/>
        </w:rPr>
      </w:pPr>
      <w:r w:rsidRPr="0022356E">
        <w:rPr>
          <w:rFonts w:ascii="Times New Roman" w:hAnsi="Times New Roman" w:cs="Times New Roman"/>
          <w:sz w:val="22"/>
          <w:szCs w:val="22"/>
        </w:rPr>
        <w:t>2</w:t>
      </w:r>
      <w:r w:rsidR="007E4468" w:rsidRPr="0022356E">
        <w:rPr>
          <w:rFonts w:ascii="Times New Roman" w:hAnsi="Times New Roman" w:cs="Times New Roman"/>
          <w:sz w:val="22"/>
          <w:szCs w:val="22"/>
        </w:rPr>
        <w:t xml:space="preserve">7. В течение одного рабочего дня после направления оператором электронной площадки информации, указанной в п. 1 (при проведении запроса котировок в электронной форме), 3, 4 (в случае, если конкурс в электронной форме включает этап, предусмотренный п. 5 ч. 4  ст. 3.4) ч. 22 ст. 3.4 Федерального закона от 18 июля 2011 № 223-ФЗ «О закупках товаров, работ, услуг отдельными видами юридических лиц», комиссия по осуществлению закупок на основании результатов оценки заявок на участие в такой закупке присваивает каждой такой заявке порядковый номер в порядке уменьшения степени выгодности содержащихся в них условий </w:t>
      </w:r>
      <w:r w:rsidR="007E4468" w:rsidRPr="0022356E">
        <w:rPr>
          <w:rFonts w:ascii="Times New Roman" w:hAnsi="Times New Roman" w:cs="Times New Roman"/>
          <w:sz w:val="22"/>
          <w:szCs w:val="22"/>
        </w:rPr>
        <w:lastRenderedPageBreak/>
        <w:t>исполнения договора. Заявке на участие в конкурсе в электронной форме или запросе предложений в электронной форме, в которых содержатся лучшие условия исполнения договора, а в случае проведения аукциона в электронной форме или запроса котировок в электронной форме - наименьшее ценовое предложение, присваивается первый номер. В случае, если в нескольких таких заявках содержатся одинаковые по степени выгодности условия исполнения договора или одинаковые ценовые предложения, меньший порядковый номер присваивается заявке, которая поступила ранее других таких заявок.</w:t>
      </w:r>
    </w:p>
    <w:p w14:paraId="00B44ABB" w14:textId="77777777" w:rsidR="007E4468" w:rsidRPr="0022356E" w:rsidRDefault="007E4468" w:rsidP="00DB7BD5">
      <w:pPr>
        <w:spacing w:line="240" w:lineRule="auto"/>
        <w:ind w:firstLine="709"/>
        <w:jc w:val="both"/>
        <w:rPr>
          <w:rFonts w:ascii="Times New Roman" w:hAnsi="Times New Roman" w:cs="Times New Roman"/>
          <w:sz w:val="22"/>
          <w:szCs w:val="22"/>
        </w:rPr>
      </w:pPr>
      <w:r w:rsidRPr="0022356E">
        <w:rPr>
          <w:rFonts w:ascii="Times New Roman" w:hAnsi="Times New Roman" w:cs="Times New Roman"/>
          <w:sz w:val="22"/>
          <w:szCs w:val="22"/>
        </w:rPr>
        <w:t>28. Заказчик составляет итоговый протокол в соответствии с требованиями ч. 14 ст. 3.4 Федерального закона от 18 июля 2011 № 223-ФЗ «О закупках товаров, работ, услуг отдельными видами юридических лиц» и размещает его на электронной площадке и в единой информационной системе.</w:t>
      </w:r>
    </w:p>
    <w:p w14:paraId="1FA3A1B5" w14:textId="77777777" w:rsidR="007E4468" w:rsidRPr="0022356E" w:rsidRDefault="007E4468" w:rsidP="00DB7BD5">
      <w:pPr>
        <w:spacing w:line="240" w:lineRule="auto"/>
        <w:ind w:firstLine="709"/>
        <w:jc w:val="both"/>
        <w:rPr>
          <w:rFonts w:ascii="Times New Roman" w:hAnsi="Times New Roman" w:cs="Times New Roman"/>
          <w:sz w:val="22"/>
          <w:szCs w:val="22"/>
        </w:rPr>
      </w:pPr>
      <w:r w:rsidRPr="0022356E">
        <w:rPr>
          <w:rFonts w:ascii="Times New Roman" w:hAnsi="Times New Roman" w:cs="Times New Roman"/>
          <w:sz w:val="22"/>
          <w:szCs w:val="22"/>
        </w:rPr>
        <w:t>29. Договор по результатам конкурентной закупки с участием СМСП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637F51F4" w14:textId="77777777" w:rsidR="007E4468" w:rsidRPr="0022356E" w:rsidRDefault="007E4468" w:rsidP="00DB7BD5">
      <w:pPr>
        <w:spacing w:line="240" w:lineRule="auto"/>
        <w:ind w:firstLine="709"/>
        <w:jc w:val="both"/>
        <w:rPr>
          <w:rFonts w:ascii="Times New Roman" w:hAnsi="Times New Roman" w:cs="Times New Roman"/>
          <w:sz w:val="22"/>
          <w:szCs w:val="22"/>
        </w:rPr>
      </w:pPr>
      <w:r w:rsidRPr="0022356E">
        <w:rPr>
          <w:rFonts w:ascii="Times New Roman" w:hAnsi="Times New Roman" w:cs="Times New Roman"/>
          <w:sz w:val="22"/>
          <w:szCs w:val="22"/>
        </w:rPr>
        <w:t>30. Договор по результатам конкурентной закупки с участием СМСП заключается на условиях, которые предусмотрены проектом договора, документацией о конкурентной закупке, извещением об осуществлении конкурентной закупки и заявкой участника такой закупки, с которым заключается договор.</w:t>
      </w:r>
    </w:p>
    <w:p w14:paraId="2677E1A2" w14:textId="77777777" w:rsidR="007E4468" w:rsidRPr="0022356E" w:rsidRDefault="007E4468" w:rsidP="00DB7BD5">
      <w:pPr>
        <w:spacing w:line="240" w:lineRule="auto"/>
        <w:ind w:firstLine="709"/>
        <w:jc w:val="both"/>
        <w:rPr>
          <w:rFonts w:ascii="Times New Roman" w:hAnsi="Times New Roman" w:cs="Times New Roman"/>
          <w:sz w:val="22"/>
          <w:szCs w:val="22"/>
        </w:rPr>
      </w:pPr>
      <w:r w:rsidRPr="0022356E">
        <w:rPr>
          <w:rFonts w:ascii="Times New Roman" w:hAnsi="Times New Roman" w:cs="Times New Roman"/>
          <w:sz w:val="22"/>
          <w:szCs w:val="22"/>
        </w:rPr>
        <w:t xml:space="preserve">31. </w:t>
      </w:r>
      <w:bookmarkStart w:id="242" w:name="sub_30431"/>
      <w:r w:rsidRPr="0022356E">
        <w:rPr>
          <w:rFonts w:ascii="Times New Roman" w:hAnsi="Times New Roman" w:cs="Times New Roman"/>
          <w:sz w:val="22"/>
          <w:szCs w:val="22"/>
        </w:rPr>
        <w:t xml:space="preserve">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СМСП, применяются положения </w:t>
      </w:r>
      <w:hyperlink r:id="rId32" w:anchor="sub_3041411" w:history="1">
        <w:r w:rsidRPr="0022356E">
          <w:rPr>
            <w:rFonts w:ascii="Times New Roman" w:hAnsi="Times New Roman" w:cs="Times New Roman"/>
            <w:sz w:val="22"/>
            <w:szCs w:val="22"/>
          </w:rPr>
          <w:t>п. 1 - 3</w:t>
        </w:r>
      </w:hyperlink>
      <w:r w:rsidRPr="0022356E">
        <w:rPr>
          <w:rFonts w:ascii="Times New Roman" w:hAnsi="Times New Roman" w:cs="Times New Roman"/>
          <w:sz w:val="22"/>
          <w:szCs w:val="22"/>
        </w:rPr>
        <w:t xml:space="preserve">, </w:t>
      </w:r>
      <w:hyperlink r:id="rId33" w:anchor="sub_30414141" w:history="1">
        <w:proofErr w:type="spellStart"/>
        <w:r w:rsidRPr="0022356E">
          <w:rPr>
            <w:rFonts w:ascii="Times New Roman" w:hAnsi="Times New Roman" w:cs="Times New Roman"/>
            <w:sz w:val="22"/>
            <w:szCs w:val="22"/>
          </w:rPr>
          <w:t>пп</w:t>
        </w:r>
        <w:proofErr w:type="spellEnd"/>
        <w:r w:rsidRPr="0022356E">
          <w:rPr>
            <w:rFonts w:ascii="Times New Roman" w:hAnsi="Times New Roman" w:cs="Times New Roman"/>
            <w:sz w:val="22"/>
            <w:szCs w:val="22"/>
          </w:rPr>
          <w:t>. "а"</w:t>
        </w:r>
      </w:hyperlink>
      <w:r w:rsidRPr="0022356E">
        <w:rPr>
          <w:rFonts w:ascii="Times New Roman" w:hAnsi="Times New Roman" w:cs="Times New Roman"/>
          <w:sz w:val="22"/>
          <w:szCs w:val="22"/>
        </w:rPr>
        <w:t xml:space="preserve"> и </w:t>
      </w:r>
      <w:hyperlink r:id="rId34" w:anchor="sub_30414142" w:history="1">
        <w:r w:rsidRPr="0022356E">
          <w:rPr>
            <w:rFonts w:ascii="Times New Roman" w:hAnsi="Times New Roman" w:cs="Times New Roman"/>
            <w:sz w:val="22"/>
            <w:szCs w:val="22"/>
          </w:rPr>
          <w:t>"б" п. 4 ч. 14.1</w:t>
        </w:r>
      </w:hyperlink>
      <w:r w:rsidRPr="0022356E">
        <w:rPr>
          <w:rFonts w:ascii="Times New Roman" w:hAnsi="Times New Roman" w:cs="Times New Roman"/>
          <w:sz w:val="22"/>
          <w:szCs w:val="22"/>
        </w:rPr>
        <w:t xml:space="preserve">, </w:t>
      </w:r>
      <w:hyperlink r:id="rId35" w:anchor="sub_304142" w:history="1">
        <w:r w:rsidRPr="0022356E">
          <w:rPr>
            <w:rFonts w:ascii="Times New Roman" w:hAnsi="Times New Roman" w:cs="Times New Roman"/>
            <w:sz w:val="22"/>
            <w:szCs w:val="22"/>
          </w:rPr>
          <w:t>ч. 14.2</w:t>
        </w:r>
      </w:hyperlink>
      <w:r w:rsidRPr="0022356E">
        <w:rPr>
          <w:rFonts w:ascii="Times New Roman" w:hAnsi="Times New Roman" w:cs="Times New Roman"/>
          <w:sz w:val="22"/>
          <w:szCs w:val="22"/>
        </w:rPr>
        <w:t xml:space="preserve"> и </w:t>
      </w:r>
      <w:hyperlink r:id="rId36" w:anchor="sub_304143" w:history="1">
        <w:r w:rsidRPr="0022356E">
          <w:rPr>
            <w:rFonts w:ascii="Times New Roman" w:hAnsi="Times New Roman" w:cs="Times New Roman"/>
            <w:sz w:val="22"/>
            <w:szCs w:val="22"/>
          </w:rPr>
          <w:t>14.3</w:t>
        </w:r>
      </w:hyperlink>
      <w:r w:rsidRPr="0022356E">
        <w:rPr>
          <w:rFonts w:ascii="Times New Roman" w:hAnsi="Times New Roman" w:cs="Times New Roman"/>
          <w:sz w:val="22"/>
          <w:szCs w:val="22"/>
        </w:rPr>
        <w:t xml:space="preserve"> Федерального закона от 18 июля 2011 № 223-ФЗ «О закупках товаров, работ, услуг отдельными видами юридических лиц». При этом такая независимая гарантия:</w:t>
      </w:r>
    </w:p>
    <w:p w14:paraId="6017D9DE" w14:textId="77777777" w:rsidR="007E4468" w:rsidRPr="0022356E" w:rsidRDefault="007E4468" w:rsidP="007E4468">
      <w:pPr>
        <w:spacing w:line="240" w:lineRule="auto"/>
        <w:jc w:val="both"/>
        <w:rPr>
          <w:rFonts w:ascii="Times New Roman" w:hAnsi="Times New Roman" w:cs="Times New Roman"/>
          <w:sz w:val="22"/>
          <w:szCs w:val="22"/>
        </w:rPr>
      </w:pPr>
      <w:bookmarkStart w:id="243" w:name="sub_304311"/>
      <w:bookmarkEnd w:id="242"/>
      <w:r w:rsidRPr="0022356E">
        <w:rPr>
          <w:rFonts w:ascii="Times New Roman" w:hAnsi="Times New Roman" w:cs="Times New Roman"/>
          <w:sz w:val="22"/>
          <w:szCs w:val="22"/>
        </w:rPr>
        <w:t>1) должна содержать указание на срок ее действия, который не может составлять менее одного месяца с даты окончания предусмотренного извещением об осуществлении конкурентной закупки с участием СМСП, документацией о такой закупке срока исполнения основного обязательства;</w:t>
      </w:r>
    </w:p>
    <w:p w14:paraId="0E0E0792" w14:textId="77777777" w:rsidR="007E4468" w:rsidRPr="0022356E" w:rsidRDefault="007E4468" w:rsidP="007E4468">
      <w:pPr>
        <w:spacing w:line="240" w:lineRule="auto"/>
        <w:jc w:val="both"/>
        <w:rPr>
          <w:rFonts w:ascii="Times New Roman" w:hAnsi="Times New Roman" w:cs="Times New Roman"/>
          <w:sz w:val="22"/>
          <w:szCs w:val="22"/>
        </w:rPr>
      </w:pPr>
      <w:bookmarkStart w:id="244" w:name="sub_304312"/>
      <w:bookmarkEnd w:id="243"/>
      <w:r w:rsidRPr="0022356E">
        <w:rPr>
          <w:rFonts w:ascii="Times New Roman" w:hAnsi="Times New Roman" w:cs="Times New Roman"/>
          <w:sz w:val="22"/>
          <w:szCs w:val="22"/>
        </w:rPr>
        <w:t>2)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p w14:paraId="4B45316C" w14:textId="77777777" w:rsidR="007E4468" w:rsidRPr="0022356E" w:rsidRDefault="00DB7BD5" w:rsidP="00DB7BD5">
      <w:pPr>
        <w:spacing w:line="240" w:lineRule="auto"/>
        <w:ind w:firstLine="709"/>
        <w:jc w:val="both"/>
        <w:rPr>
          <w:rFonts w:ascii="Times New Roman" w:hAnsi="Times New Roman" w:cs="Times New Roman"/>
          <w:sz w:val="22"/>
          <w:szCs w:val="22"/>
        </w:rPr>
      </w:pPr>
      <w:bookmarkStart w:id="245" w:name="sub_30432"/>
      <w:bookmarkEnd w:id="244"/>
      <w:r w:rsidRPr="0022356E">
        <w:rPr>
          <w:rFonts w:ascii="Times New Roman" w:hAnsi="Times New Roman" w:cs="Times New Roman"/>
          <w:sz w:val="22"/>
          <w:szCs w:val="22"/>
        </w:rPr>
        <w:t>3</w:t>
      </w:r>
      <w:r w:rsidR="007E4468" w:rsidRPr="0022356E">
        <w:rPr>
          <w:rFonts w:ascii="Times New Roman" w:hAnsi="Times New Roman" w:cs="Times New Roman"/>
          <w:sz w:val="22"/>
          <w:szCs w:val="22"/>
        </w:rPr>
        <w:t>2. Правительство Российской Федерации вправе установить:</w:t>
      </w:r>
    </w:p>
    <w:p w14:paraId="3885DDB8" w14:textId="77777777" w:rsidR="007E4468" w:rsidRPr="0022356E" w:rsidRDefault="007E4468" w:rsidP="007E4468">
      <w:pPr>
        <w:spacing w:line="240" w:lineRule="auto"/>
        <w:jc w:val="both"/>
        <w:rPr>
          <w:rFonts w:ascii="Times New Roman" w:hAnsi="Times New Roman" w:cs="Times New Roman"/>
          <w:sz w:val="22"/>
          <w:szCs w:val="22"/>
        </w:rPr>
      </w:pPr>
      <w:bookmarkStart w:id="246" w:name="sub_304321"/>
      <w:bookmarkEnd w:id="245"/>
      <w:r w:rsidRPr="0022356E">
        <w:rPr>
          <w:rFonts w:ascii="Times New Roman" w:hAnsi="Times New Roman" w:cs="Times New Roman"/>
          <w:sz w:val="22"/>
          <w:szCs w:val="22"/>
        </w:rPr>
        <w:t>1) типовую форму независимой гарантии, предоставляемой в качестве обеспечения заявки на участие в конкурентной закупке с участием СМСП, типовую форму независимой гарантии, предоставляемой в качестве обеспечения исполнения договора, заключаемого по результатам такой закупки;</w:t>
      </w:r>
    </w:p>
    <w:p w14:paraId="02979B63" w14:textId="77777777" w:rsidR="007E4468" w:rsidRPr="0022356E" w:rsidRDefault="007E4468" w:rsidP="007E4468">
      <w:pPr>
        <w:spacing w:line="240" w:lineRule="auto"/>
        <w:jc w:val="both"/>
        <w:rPr>
          <w:rFonts w:ascii="Times New Roman" w:hAnsi="Times New Roman" w:cs="Times New Roman"/>
          <w:sz w:val="22"/>
          <w:szCs w:val="22"/>
        </w:rPr>
      </w:pPr>
      <w:bookmarkStart w:id="247" w:name="sub_304322"/>
      <w:bookmarkEnd w:id="246"/>
      <w:r w:rsidRPr="0022356E">
        <w:rPr>
          <w:rFonts w:ascii="Times New Roman" w:hAnsi="Times New Roman" w:cs="Times New Roman"/>
          <w:sz w:val="22"/>
          <w:szCs w:val="22"/>
        </w:rPr>
        <w:t>2) форму требования об уплате денежной суммы по независимой гарантии, предоставленной в качестве обеспечения заявки на участие в конкурентной закупке с участием СМСП, форму требования об уплате денежной суммы по независимой гарантии, предоставленной в качестве обеспечения исполнения договора, заключаемого по результатам такой закупки;</w:t>
      </w:r>
    </w:p>
    <w:p w14:paraId="0D30D9A5" w14:textId="77777777" w:rsidR="007E4468" w:rsidRPr="0022356E" w:rsidRDefault="007E4468" w:rsidP="007E4468">
      <w:pPr>
        <w:spacing w:line="240" w:lineRule="auto"/>
        <w:jc w:val="both"/>
        <w:rPr>
          <w:rFonts w:ascii="Times New Roman" w:hAnsi="Times New Roman" w:cs="Times New Roman"/>
          <w:sz w:val="22"/>
          <w:szCs w:val="22"/>
        </w:rPr>
      </w:pPr>
      <w:bookmarkStart w:id="248" w:name="sub_304323"/>
      <w:bookmarkEnd w:id="247"/>
      <w:r w:rsidRPr="0022356E">
        <w:rPr>
          <w:rFonts w:ascii="Times New Roman" w:hAnsi="Times New Roman" w:cs="Times New Roman"/>
          <w:sz w:val="22"/>
          <w:szCs w:val="22"/>
        </w:rPr>
        <w:t>3) дополнительные требования к независимой гарантии, предоставляемой в качестве обеспечения заявки на участие в конкурентной закупке с участием СМСП и самозанятых, независимой гарантии, предоставляемой в качестве обеспечения исполнения договора, заключаемого по результатам такой закупки;</w:t>
      </w:r>
    </w:p>
    <w:p w14:paraId="261A36A8" w14:textId="77777777" w:rsidR="007E4468" w:rsidRPr="0022356E" w:rsidRDefault="007E4468" w:rsidP="007E4468">
      <w:pPr>
        <w:spacing w:line="240" w:lineRule="auto"/>
        <w:jc w:val="both"/>
        <w:rPr>
          <w:rFonts w:ascii="Times New Roman" w:hAnsi="Times New Roman" w:cs="Times New Roman"/>
          <w:sz w:val="22"/>
          <w:szCs w:val="22"/>
        </w:rPr>
      </w:pPr>
      <w:bookmarkStart w:id="249" w:name="sub_304324"/>
      <w:bookmarkEnd w:id="248"/>
      <w:r w:rsidRPr="0022356E">
        <w:rPr>
          <w:rFonts w:ascii="Times New Roman" w:hAnsi="Times New Roman" w:cs="Times New Roman"/>
          <w:sz w:val="22"/>
          <w:szCs w:val="22"/>
        </w:rPr>
        <w:t>4) перечень документов, представляемых заказчиком гаранту одновременно с требованием об уплате денежной суммы по независимой гарантии, предоставленной в качестве обеспечения заявки на участие в конкурентной закупке с участием СМСП, независимой гарантии, предоставленной в качестве обеспечения исполнения договора, заключаемого по результатам такой закупки;</w:t>
      </w:r>
    </w:p>
    <w:p w14:paraId="56AF9FD7" w14:textId="77777777" w:rsidR="007E4468" w:rsidRPr="0022356E" w:rsidRDefault="007E4468" w:rsidP="007E4468">
      <w:pPr>
        <w:spacing w:line="240" w:lineRule="auto"/>
        <w:jc w:val="both"/>
        <w:rPr>
          <w:rFonts w:ascii="Times New Roman" w:hAnsi="Times New Roman" w:cs="Times New Roman"/>
          <w:sz w:val="22"/>
          <w:szCs w:val="22"/>
        </w:rPr>
      </w:pPr>
      <w:bookmarkStart w:id="250" w:name="sub_304325"/>
      <w:bookmarkEnd w:id="249"/>
      <w:r w:rsidRPr="0022356E">
        <w:rPr>
          <w:rFonts w:ascii="Times New Roman" w:hAnsi="Times New Roman" w:cs="Times New Roman"/>
          <w:sz w:val="22"/>
          <w:szCs w:val="22"/>
        </w:rPr>
        <w:t xml:space="preserve">5) особенности порядка ведения реестра независимых гарантий, предусмотренного </w:t>
      </w:r>
      <w:hyperlink r:id="rId37" w:history="1">
        <w:r w:rsidRPr="0022356E">
          <w:rPr>
            <w:rFonts w:ascii="Times New Roman" w:hAnsi="Times New Roman" w:cs="Times New Roman"/>
            <w:sz w:val="22"/>
            <w:szCs w:val="22"/>
          </w:rPr>
          <w:t>ч. 8 ст. 45</w:t>
        </w:r>
      </w:hyperlink>
      <w:r w:rsidRPr="0022356E">
        <w:rPr>
          <w:rFonts w:ascii="Times New Roman" w:hAnsi="Times New Roman" w:cs="Times New Roman"/>
          <w:sz w:val="22"/>
          <w:szCs w:val="22"/>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bookmarkEnd w:id="250"/>
    <w:p w14:paraId="2A93DD60" w14:textId="77777777" w:rsidR="007E4468" w:rsidRPr="0022356E" w:rsidRDefault="007E4468" w:rsidP="00DB7BD5">
      <w:pPr>
        <w:spacing w:line="240" w:lineRule="auto"/>
        <w:ind w:firstLine="709"/>
        <w:jc w:val="both"/>
        <w:rPr>
          <w:rFonts w:ascii="Times New Roman" w:hAnsi="Times New Roman" w:cs="Times New Roman"/>
          <w:sz w:val="22"/>
          <w:szCs w:val="22"/>
        </w:rPr>
      </w:pPr>
      <w:r w:rsidRPr="0022356E">
        <w:rPr>
          <w:rFonts w:ascii="Times New Roman" w:hAnsi="Times New Roman" w:cs="Times New Roman"/>
          <w:sz w:val="22"/>
          <w:szCs w:val="22"/>
        </w:rPr>
        <w:t>33. Заказчик принимает решение об отказе в допуске к участию в закупке или об отказе от заключения договора, если:</w:t>
      </w:r>
    </w:p>
    <w:p w14:paraId="05A07B01" w14:textId="77777777" w:rsidR="007E4468" w:rsidRPr="0022356E" w:rsidRDefault="007E4468" w:rsidP="007E4468">
      <w:pPr>
        <w:spacing w:line="240" w:lineRule="auto"/>
        <w:jc w:val="both"/>
        <w:rPr>
          <w:rFonts w:ascii="Times New Roman" w:hAnsi="Times New Roman" w:cs="Times New Roman"/>
          <w:sz w:val="22"/>
          <w:szCs w:val="22"/>
        </w:rPr>
      </w:pPr>
      <w:r w:rsidRPr="0022356E">
        <w:rPr>
          <w:rFonts w:ascii="Times New Roman" w:hAnsi="Times New Roman" w:cs="Times New Roman"/>
          <w:sz w:val="22"/>
          <w:szCs w:val="22"/>
        </w:rPr>
        <w:t>1) на сайте ФНС России отсутствует информация о применении участником закупки специального налогового режима «Налог на профессиональный доход»;</w:t>
      </w:r>
    </w:p>
    <w:p w14:paraId="789B81A5" w14:textId="77777777" w:rsidR="007E4468" w:rsidRPr="0022356E" w:rsidRDefault="007E4468" w:rsidP="007E4468">
      <w:pPr>
        <w:spacing w:line="240" w:lineRule="auto"/>
        <w:jc w:val="both"/>
        <w:rPr>
          <w:rFonts w:ascii="Times New Roman" w:hAnsi="Times New Roman" w:cs="Times New Roman"/>
          <w:sz w:val="22"/>
          <w:szCs w:val="22"/>
        </w:rPr>
      </w:pPr>
      <w:r w:rsidRPr="0022356E">
        <w:rPr>
          <w:rFonts w:ascii="Times New Roman" w:hAnsi="Times New Roman" w:cs="Times New Roman"/>
          <w:sz w:val="22"/>
          <w:szCs w:val="22"/>
        </w:rPr>
        <w:t>2) информация об участнике закупки отсутствует в Реестре СМСП.</w:t>
      </w:r>
    </w:p>
    <w:p w14:paraId="00C97E32" w14:textId="77777777" w:rsidR="007E4468" w:rsidRPr="0022356E" w:rsidRDefault="007E4468" w:rsidP="007E4468">
      <w:pPr>
        <w:spacing w:line="240" w:lineRule="auto"/>
        <w:jc w:val="both"/>
        <w:rPr>
          <w:rFonts w:ascii="Times New Roman" w:hAnsi="Times New Roman" w:cs="Times New Roman"/>
          <w:sz w:val="22"/>
          <w:szCs w:val="22"/>
        </w:rPr>
      </w:pPr>
      <w:r w:rsidRPr="0022356E">
        <w:rPr>
          <w:rFonts w:ascii="Times New Roman" w:hAnsi="Times New Roman" w:cs="Times New Roman"/>
          <w:sz w:val="22"/>
          <w:szCs w:val="22"/>
        </w:rPr>
        <w:t>18.2.34. Заказчик вправе провести закупку в общем порядке, если по окончании срока приема заявок на участие в закупке:</w:t>
      </w:r>
    </w:p>
    <w:p w14:paraId="4CFB0354" w14:textId="77777777" w:rsidR="007E4468" w:rsidRPr="0022356E" w:rsidRDefault="007E4468" w:rsidP="007E4468">
      <w:pPr>
        <w:spacing w:line="240" w:lineRule="auto"/>
        <w:jc w:val="both"/>
        <w:rPr>
          <w:rFonts w:ascii="Times New Roman" w:hAnsi="Times New Roman" w:cs="Times New Roman"/>
          <w:sz w:val="22"/>
          <w:szCs w:val="22"/>
        </w:rPr>
      </w:pPr>
      <w:r w:rsidRPr="0022356E">
        <w:rPr>
          <w:rFonts w:ascii="Times New Roman" w:hAnsi="Times New Roman" w:cs="Times New Roman"/>
          <w:sz w:val="22"/>
          <w:szCs w:val="22"/>
        </w:rPr>
        <w:t>1) СМСП не подали заявки на участие в такой закупке;</w:t>
      </w:r>
    </w:p>
    <w:p w14:paraId="54BB8C13" w14:textId="77777777" w:rsidR="007E4468" w:rsidRPr="0022356E" w:rsidRDefault="007E4468" w:rsidP="007E4468">
      <w:pPr>
        <w:spacing w:line="240" w:lineRule="auto"/>
        <w:jc w:val="both"/>
        <w:rPr>
          <w:rFonts w:ascii="Times New Roman" w:hAnsi="Times New Roman" w:cs="Times New Roman"/>
          <w:sz w:val="22"/>
          <w:szCs w:val="22"/>
        </w:rPr>
      </w:pPr>
      <w:r w:rsidRPr="0022356E">
        <w:rPr>
          <w:rFonts w:ascii="Times New Roman" w:hAnsi="Times New Roman" w:cs="Times New Roman"/>
          <w:sz w:val="22"/>
          <w:szCs w:val="22"/>
        </w:rPr>
        <w:t>2) заявки всех участников (единственного участника) закупки отозваны или не соответствуют требованиям, предусмотренным документацией о закупке;</w:t>
      </w:r>
    </w:p>
    <w:p w14:paraId="39F9A30C" w14:textId="77777777" w:rsidR="007E4468" w:rsidRPr="0022356E" w:rsidRDefault="007E4468" w:rsidP="007E4468">
      <w:pPr>
        <w:spacing w:line="240" w:lineRule="auto"/>
        <w:jc w:val="both"/>
        <w:rPr>
          <w:rFonts w:ascii="Times New Roman" w:hAnsi="Times New Roman" w:cs="Times New Roman"/>
          <w:sz w:val="22"/>
          <w:szCs w:val="22"/>
        </w:rPr>
      </w:pPr>
      <w:r w:rsidRPr="0022356E">
        <w:rPr>
          <w:rFonts w:ascii="Times New Roman" w:hAnsi="Times New Roman" w:cs="Times New Roman"/>
          <w:sz w:val="22"/>
          <w:szCs w:val="22"/>
        </w:rPr>
        <w:t>3) Заказчик в порядке, установленном настоящим Положением, принял решение (за исключением случая осуществления конкурентной закупки) не заключать договор по итогам закупки;</w:t>
      </w:r>
    </w:p>
    <w:p w14:paraId="38F0DDA6" w14:textId="77777777" w:rsidR="007E4468" w:rsidRPr="00251DFB" w:rsidRDefault="007E4468" w:rsidP="007E4468">
      <w:pPr>
        <w:spacing w:line="240" w:lineRule="auto"/>
        <w:jc w:val="both"/>
        <w:rPr>
          <w:rFonts w:ascii="Times New Roman" w:hAnsi="Times New Roman" w:cs="Times New Roman"/>
          <w:sz w:val="22"/>
          <w:szCs w:val="22"/>
        </w:rPr>
      </w:pPr>
      <w:r w:rsidRPr="0022356E">
        <w:rPr>
          <w:rFonts w:ascii="Times New Roman" w:hAnsi="Times New Roman" w:cs="Times New Roman"/>
          <w:sz w:val="22"/>
          <w:szCs w:val="22"/>
        </w:rPr>
        <w:lastRenderedPageBreak/>
        <w:t xml:space="preserve">4) не заключен договор по результатам </w:t>
      </w:r>
      <w:r w:rsidRPr="00251DFB">
        <w:rPr>
          <w:rFonts w:ascii="Times New Roman" w:hAnsi="Times New Roman" w:cs="Times New Roman"/>
          <w:sz w:val="22"/>
          <w:szCs w:val="22"/>
        </w:rPr>
        <w:t>проведения такой закупки.</w:t>
      </w:r>
    </w:p>
    <w:p w14:paraId="0B73FE6D" w14:textId="77777777" w:rsidR="00DB7BD5" w:rsidRPr="00251DFB" w:rsidRDefault="00DB7BD5" w:rsidP="007E4468">
      <w:pPr>
        <w:spacing w:line="240" w:lineRule="auto"/>
        <w:jc w:val="both"/>
        <w:rPr>
          <w:rFonts w:ascii="Times New Roman" w:hAnsi="Times New Roman" w:cs="Times New Roman"/>
          <w:sz w:val="22"/>
          <w:szCs w:val="22"/>
        </w:rPr>
      </w:pPr>
    </w:p>
    <w:p w14:paraId="7BF45C42" w14:textId="6C0433F2" w:rsidR="007E4468" w:rsidRPr="0022356E" w:rsidRDefault="007E4468" w:rsidP="00DB7BD5">
      <w:pPr>
        <w:pStyle w:val="1"/>
        <w:spacing w:line="240" w:lineRule="auto"/>
        <w:jc w:val="center"/>
        <w:rPr>
          <w:rFonts w:cs="Times New Roman"/>
          <w:sz w:val="22"/>
          <w:szCs w:val="22"/>
        </w:rPr>
      </w:pPr>
      <w:bookmarkStart w:id="251" w:name="Par1108"/>
      <w:bookmarkStart w:id="252" w:name="_Toc90993043"/>
      <w:bookmarkStart w:id="253" w:name="_Toc106960099"/>
      <w:bookmarkStart w:id="254" w:name="_Toc107934833"/>
      <w:bookmarkStart w:id="255" w:name="_Toc183694131"/>
      <w:bookmarkEnd w:id="251"/>
      <w:r w:rsidRPr="00251DFB">
        <w:rPr>
          <w:rFonts w:cs="Times New Roman"/>
          <w:sz w:val="22"/>
          <w:szCs w:val="22"/>
        </w:rPr>
        <w:t>1</w:t>
      </w:r>
      <w:r w:rsidR="00DB7BD5" w:rsidRPr="00251DFB">
        <w:rPr>
          <w:rFonts w:cs="Times New Roman"/>
          <w:sz w:val="22"/>
          <w:szCs w:val="22"/>
        </w:rPr>
        <w:t>5</w:t>
      </w:r>
      <w:r w:rsidRPr="00251DFB">
        <w:rPr>
          <w:rFonts w:cs="Times New Roman"/>
          <w:sz w:val="22"/>
          <w:szCs w:val="22"/>
        </w:rPr>
        <w:t>.3. Особенности проведения закупок с требованием</w:t>
      </w:r>
      <w:bookmarkStart w:id="256" w:name="_Toc90993044"/>
      <w:bookmarkEnd w:id="252"/>
      <w:r w:rsidR="00251DFB" w:rsidRPr="00251DFB">
        <w:rPr>
          <w:rFonts w:cs="Times New Roman"/>
          <w:sz w:val="22"/>
          <w:szCs w:val="22"/>
        </w:rPr>
        <w:t xml:space="preserve"> </w:t>
      </w:r>
      <w:r w:rsidRPr="00251DFB">
        <w:rPr>
          <w:rFonts w:cs="Times New Roman"/>
          <w:sz w:val="22"/>
          <w:szCs w:val="22"/>
        </w:rPr>
        <w:t>о привлечении субподрядчиков (соисполнителей) из числа СМСП</w:t>
      </w:r>
      <w:r w:rsidRPr="0022356E">
        <w:rPr>
          <w:rFonts w:cs="Times New Roman"/>
          <w:sz w:val="22"/>
          <w:szCs w:val="22"/>
        </w:rPr>
        <w:t xml:space="preserve"> и самозанятых</w:t>
      </w:r>
      <w:bookmarkEnd w:id="253"/>
      <w:bookmarkEnd w:id="254"/>
      <w:bookmarkEnd w:id="255"/>
      <w:bookmarkEnd w:id="256"/>
    </w:p>
    <w:p w14:paraId="688446D0" w14:textId="77777777" w:rsidR="007E4468" w:rsidRPr="0022356E" w:rsidRDefault="007E4468" w:rsidP="007E4468">
      <w:pPr>
        <w:pStyle w:val="1"/>
        <w:tabs>
          <w:tab w:val="left" w:pos="708"/>
        </w:tabs>
        <w:spacing w:line="240" w:lineRule="auto"/>
        <w:jc w:val="both"/>
        <w:rPr>
          <w:rFonts w:eastAsia="Calibri" w:cs="Times New Roman"/>
          <w:bCs w:val="0"/>
          <w:sz w:val="22"/>
          <w:szCs w:val="22"/>
        </w:rPr>
      </w:pPr>
    </w:p>
    <w:p w14:paraId="359D76B3" w14:textId="77777777" w:rsidR="007E4468" w:rsidRPr="0022356E" w:rsidRDefault="007E4468" w:rsidP="00DB7BD5">
      <w:pPr>
        <w:spacing w:line="240" w:lineRule="auto"/>
        <w:ind w:firstLine="709"/>
        <w:jc w:val="both"/>
        <w:rPr>
          <w:rFonts w:ascii="Times New Roman" w:hAnsi="Times New Roman" w:cs="Times New Roman"/>
          <w:sz w:val="22"/>
          <w:szCs w:val="22"/>
        </w:rPr>
      </w:pPr>
      <w:r w:rsidRPr="0022356E">
        <w:rPr>
          <w:rFonts w:ascii="Times New Roman" w:hAnsi="Times New Roman" w:cs="Times New Roman"/>
          <w:sz w:val="22"/>
          <w:szCs w:val="22"/>
        </w:rPr>
        <w:t xml:space="preserve">1. При осуществлении закупки в соответствии с </w:t>
      </w:r>
      <w:proofErr w:type="spellStart"/>
      <w:r w:rsidRPr="0022356E">
        <w:rPr>
          <w:rFonts w:ascii="Times New Roman" w:hAnsi="Times New Roman" w:cs="Times New Roman"/>
          <w:sz w:val="22"/>
          <w:szCs w:val="22"/>
        </w:rPr>
        <w:t>пп</w:t>
      </w:r>
      <w:proofErr w:type="spellEnd"/>
      <w:r w:rsidRPr="0022356E">
        <w:rPr>
          <w:rFonts w:ascii="Times New Roman" w:hAnsi="Times New Roman" w:cs="Times New Roman"/>
          <w:sz w:val="22"/>
          <w:szCs w:val="22"/>
        </w:rPr>
        <w:t>. 3 п.1. Раздела 1</w:t>
      </w:r>
      <w:r w:rsidR="00DB7BD5" w:rsidRPr="0022356E">
        <w:rPr>
          <w:rFonts w:ascii="Times New Roman" w:hAnsi="Times New Roman" w:cs="Times New Roman"/>
          <w:sz w:val="22"/>
          <w:szCs w:val="22"/>
        </w:rPr>
        <w:t>5</w:t>
      </w:r>
      <w:r w:rsidRPr="0022356E">
        <w:rPr>
          <w:rFonts w:ascii="Times New Roman" w:hAnsi="Times New Roman" w:cs="Times New Roman"/>
          <w:sz w:val="22"/>
          <w:szCs w:val="22"/>
        </w:rPr>
        <w:t>.1. Заказчик устанавливает:</w:t>
      </w:r>
    </w:p>
    <w:p w14:paraId="74DF8266" w14:textId="77777777" w:rsidR="007E4468" w:rsidRPr="0022356E" w:rsidRDefault="007E4468" w:rsidP="007E4468">
      <w:pPr>
        <w:spacing w:line="240" w:lineRule="auto"/>
        <w:jc w:val="both"/>
        <w:rPr>
          <w:rFonts w:ascii="Times New Roman" w:hAnsi="Times New Roman" w:cs="Times New Roman"/>
          <w:sz w:val="22"/>
          <w:szCs w:val="22"/>
        </w:rPr>
      </w:pPr>
      <w:r w:rsidRPr="0022356E">
        <w:rPr>
          <w:rFonts w:ascii="Times New Roman" w:hAnsi="Times New Roman" w:cs="Times New Roman"/>
          <w:sz w:val="22"/>
          <w:szCs w:val="22"/>
        </w:rPr>
        <w:t>1) в извещении, документации и проекте договора – требование к участникам закупки о привлечении к исполнению договора субподрядчиков (соисполнителей) из числа СМСП;</w:t>
      </w:r>
    </w:p>
    <w:p w14:paraId="3D9A66EF" w14:textId="77777777" w:rsidR="007E4468" w:rsidRPr="0022356E" w:rsidRDefault="007E4468" w:rsidP="007E4468">
      <w:pPr>
        <w:spacing w:line="240" w:lineRule="auto"/>
        <w:jc w:val="both"/>
        <w:rPr>
          <w:rFonts w:ascii="Times New Roman" w:hAnsi="Times New Roman" w:cs="Times New Roman"/>
          <w:sz w:val="22"/>
          <w:szCs w:val="22"/>
        </w:rPr>
      </w:pPr>
      <w:r w:rsidRPr="0022356E">
        <w:rPr>
          <w:rFonts w:ascii="Times New Roman" w:hAnsi="Times New Roman" w:cs="Times New Roman"/>
          <w:sz w:val="22"/>
          <w:szCs w:val="22"/>
        </w:rPr>
        <w:t>2) документации о закупке (извещении о проведении запроса котировок) – требование о представлении участниками в составе заявки на участие в закупке плана привлечения субподрядчиков (соисполнителей) из числа СМСП, а также требования к такому плану в соответствии с п. 30 постановления Правительства РФ №1352 об особенностях закупок у СМСП.</w:t>
      </w:r>
    </w:p>
    <w:p w14:paraId="676BBD9B" w14:textId="77777777" w:rsidR="007E4468" w:rsidRPr="0022356E" w:rsidRDefault="007E4468" w:rsidP="00DB7BD5">
      <w:pPr>
        <w:spacing w:line="240" w:lineRule="auto"/>
        <w:ind w:firstLine="709"/>
        <w:jc w:val="both"/>
        <w:rPr>
          <w:rFonts w:ascii="Times New Roman" w:hAnsi="Times New Roman" w:cs="Times New Roman"/>
          <w:sz w:val="22"/>
          <w:szCs w:val="22"/>
        </w:rPr>
      </w:pPr>
      <w:r w:rsidRPr="0022356E">
        <w:rPr>
          <w:rFonts w:ascii="Times New Roman" w:hAnsi="Times New Roman" w:cs="Times New Roman"/>
          <w:sz w:val="22"/>
          <w:szCs w:val="22"/>
        </w:rPr>
        <w:t>2. Заявка на участие в закупке должна содержать план привлечения к исполнению договора субподрядчиков (соисполнителей) из числа СМСП, составленный в соответствии с требованиями, установленными в документации о закупке.</w:t>
      </w:r>
    </w:p>
    <w:p w14:paraId="2B55DAE5" w14:textId="77777777" w:rsidR="007E4468" w:rsidRPr="0022356E" w:rsidRDefault="007E4468" w:rsidP="00DB7BD5">
      <w:pPr>
        <w:spacing w:line="240" w:lineRule="auto"/>
        <w:ind w:firstLine="709"/>
        <w:jc w:val="both"/>
        <w:rPr>
          <w:rFonts w:ascii="Times New Roman" w:hAnsi="Times New Roman" w:cs="Times New Roman"/>
          <w:sz w:val="22"/>
          <w:szCs w:val="22"/>
        </w:rPr>
      </w:pPr>
      <w:r w:rsidRPr="0022356E">
        <w:rPr>
          <w:rFonts w:ascii="Times New Roman" w:hAnsi="Times New Roman" w:cs="Times New Roman"/>
          <w:sz w:val="22"/>
          <w:szCs w:val="22"/>
        </w:rPr>
        <w:t>3. Заказчик принимает решение об отказе в допуске к участию в закупке или об отказе от заключения договора, если:</w:t>
      </w:r>
    </w:p>
    <w:p w14:paraId="17BB5923" w14:textId="77777777" w:rsidR="007E4468" w:rsidRPr="0022356E" w:rsidRDefault="007E4468" w:rsidP="007E4468">
      <w:pPr>
        <w:spacing w:line="240" w:lineRule="auto"/>
        <w:jc w:val="both"/>
        <w:rPr>
          <w:rFonts w:ascii="Times New Roman" w:hAnsi="Times New Roman" w:cs="Times New Roman"/>
          <w:sz w:val="22"/>
          <w:szCs w:val="22"/>
        </w:rPr>
      </w:pPr>
      <w:r w:rsidRPr="0022356E">
        <w:rPr>
          <w:rFonts w:ascii="Times New Roman" w:hAnsi="Times New Roman" w:cs="Times New Roman"/>
          <w:sz w:val="22"/>
          <w:szCs w:val="22"/>
        </w:rPr>
        <w:t>1) информация о привлекаемом участником закупки субподрядчике (соисполнителе) из числа СМСП отсутствует в Реестре СМСП;</w:t>
      </w:r>
    </w:p>
    <w:p w14:paraId="0957544F" w14:textId="77777777" w:rsidR="007E4468" w:rsidRPr="0022356E" w:rsidRDefault="007E4468" w:rsidP="007E4468">
      <w:pPr>
        <w:spacing w:line="240" w:lineRule="auto"/>
        <w:jc w:val="both"/>
        <w:rPr>
          <w:rFonts w:ascii="Times New Roman" w:hAnsi="Times New Roman" w:cs="Times New Roman"/>
          <w:sz w:val="22"/>
          <w:szCs w:val="22"/>
        </w:rPr>
      </w:pPr>
      <w:r w:rsidRPr="0022356E">
        <w:rPr>
          <w:rFonts w:ascii="Times New Roman" w:hAnsi="Times New Roman" w:cs="Times New Roman"/>
          <w:sz w:val="22"/>
          <w:szCs w:val="22"/>
        </w:rPr>
        <w:t>2) на сайте ФНС России отсутствует информация о том, что привлекаемый участником закупки субподрядчик (соисполнитель) из числа самозанятых применяет специальный налоговый режим «Налог на профессиональный доход».</w:t>
      </w:r>
    </w:p>
    <w:p w14:paraId="7649FDD6" w14:textId="77777777" w:rsidR="00DB7BD5" w:rsidRPr="0022356E" w:rsidRDefault="00DB7BD5" w:rsidP="007E4468">
      <w:pPr>
        <w:spacing w:line="240" w:lineRule="auto"/>
        <w:jc w:val="both"/>
        <w:rPr>
          <w:rFonts w:ascii="Times New Roman" w:hAnsi="Times New Roman" w:cs="Times New Roman"/>
          <w:sz w:val="22"/>
          <w:szCs w:val="22"/>
        </w:rPr>
      </w:pPr>
    </w:p>
    <w:p w14:paraId="0F9C0237" w14:textId="77777777" w:rsidR="007E4468" w:rsidRPr="0022356E" w:rsidRDefault="007E4468" w:rsidP="00DB7BD5">
      <w:pPr>
        <w:pStyle w:val="1"/>
        <w:spacing w:line="240" w:lineRule="auto"/>
        <w:jc w:val="center"/>
        <w:rPr>
          <w:rFonts w:cs="Times New Roman"/>
          <w:sz w:val="22"/>
          <w:szCs w:val="22"/>
        </w:rPr>
      </w:pPr>
      <w:bookmarkStart w:id="257" w:name="Par1120"/>
      <w:bookmarkStart w:id="258" w:name="_Toc90993045"/>
      <w:bookmarkStart w:id="259" w:name="_Toc106960100"/>
      <w:bookmarkStart w:id="260" w:name="_Toc107934834"/>
      <w:bookmarkStart w:id="261" w:name="_Toc183694132"/>
      <w:bookmarkEnd w:id="257"/>
      <w:r w:rsidRPr="0022356E">
        <w:rPr>
          <w:rFonts w:cs="Times New Roman"/>
          <w:sz w:val="22"/>
          <w:szCs w:val="22"/>
        </w:rPr>
        <w:t>1</w:t>
      </w:r>
      <w:r w:rsidR="00DB7BD5" w:rsidRPr="0022356E">
        <w:rPr>
          <w:rFonts w:cs="Times New Roman"/>
          <w:sz w:val="22"/>
          <w:szCs w:val="22"/>
        </w:rPr>
        <w:t>5</w:t>
      </w:r>
      <w:r w:rsidRPr="0022356E">
        <w:rPr>
          <w:rFonts w:cs="Times New Roman"/>
          <w:sz w:val="22"/>
          <w:szCs w:val="22"/>
        </w:rPr>
        <w:t>.4. Особенности исполнения договора при закупках у СМСП и самозанятых</w:t>
      </w:r>
      <w:bookmarkEnd w:id="258"/>
      <w:bookmarkEnd w:id="259"/>
      <w:bookmarkEnd w:id="260"/>
      <w:bookmarkEnd w:id="261"/>
    </w:p>
    <w:p w14:paraId="6F0DBB0A" w14:textId="77777777" w:rsidR="007E4468" w:rsidRPr="0022356E" w:rsidRDefault="007E4468" w:rsidP="00DB7BD5">
      <w:pPr>
        <w:spacing w:before="120" w:line="240" w:lineRule="auto"/>
        <w:ind w:firstLine="709"/>
        <w:jc w:val="both"/>
        <w:rPr>
          <w:rFonts w:ascii="Times New Roman" w:hAnsi="Times New Roman" w:cs="Times New Roman"/>
          <w:sz w:val="22"/>
          <w:szCs w:val="22"/>
        </w:rPr>
      </w:pPr>
      <w:r w:rsidRPr="0022356E">
        <w:rPr>
          <w:rFonts w:ascii="Times New Roman" w:hAnsi="Times New Roman" w:cs="Times New Roman"/>
          <w:sz w:val="22"/>
          <w:szCs w:val="22"/>
        </w:rPr>
        <w:t xml:space="preserve">1. При осуществлении закупки в соответствии с </w:t>
      </w:r>
      <w:proofErr w:type="spellStart"/>
      <w:r w:rsidRPr="0022356E">
        <w:rPr>
          <w:rFonts w:ascii="Times New Roman" w:hAnsi="Times New Roman" w:cs="Times New Roman"/>
          <w:sz w:val="22"/>
          <w:szCs w:val="22"/>
        </w:rPr>
        <w:t>пп</w:t>
      </w:r>
      <w:proofErr w:type="spellEnd"/>
      <w:r w:rsidRPr="0022356E">
        <w:rPr>
          <w:rFonts w:ascii="Times New Roman" w:hAnsi="Times New Roman" w:cs="Times New Roman"/>
          <w:sz w:val="22"/>
          <w:szCs w:val="22"/>
        </w:rPr>
        <w:t>. 1, 2 п. 1. Раздела 1</w:t>
      </w:r>
      <w:r w:rsidR="00DB7BD5" w:rsidRPr="0022356E">
        <w:rPr>
          <w:rFonts w:ascii="Times New Roman" w:hAnsi="Times New Roman" w:cs="Times New Roman"/>
          <w:sz w:val="22"/>
          <w:szCs w:val="22"/>
        </w:rPr>
        <w:t>5</w:t>
      </w:r>
      <w:r w:rsidRPr="0022356E">
        <w:rPr>
          <w:rFonts w:ascii="Times New Roman" w:hAnsi="Times New Roman" w:cs="Times New Roman"/>
          <w:sz w:val="22"/>
          <w:szCs w:val="22"/>
        </w:rPr>
        <w:t>.1. в договор включаются следующие условия о том, что срок оплаты поставленных товаров (выполненных работ, оказанных услуг) по договору (отдельному этапу договора), заключенному по результатам закупки с СМСП, должен составлять не более 7 рабочих дней со дня подписания заказчиком документа о приемке поставленного товара (выполненной работы, оказанной услуги) по договору (отдельному этапу договора).</w:t>
      </w:r>
    </w:p>
    <w:p w14:paraId="7CCD5E46" w14:textId="77777777" w:rsidR="007E4468" w:rsidRPr="0022356E" w:rsidRDefault="007E4468" w:rsidP="00DB7BD5">
      <w:pPr>
        <w:spacing w:line="240" w:lineRule="auto"/>
        <w:ind w:firstLine="709"/>
        <w:jc w:val="both"/>
        <w:rPr>
          <w:rFonts w:ascii="Times New Roman" w:hAnsi="Times New Roman" w:cs="Times New Roman"/>
          <w:sz w:val="22"/>
          <w:szCs w:val="22"/>
        </w:rPr>
      </w:pPr>
      <w:r w:rsidRPr="0022356E">
        <w:rPr>
          <w:rFonts w:ascii="Times New Roman" w:hAnsi="Times New Roman" w:cs="Times New Roman"/>
          <w:sz w:val="22"/>
          <w:szCs w:val="22"/>
        </w:rPr>
        <w:t>2. При осуществлении закупки в соответствии с пп.3 п. 1. Раздела 1</w:t>
      </w:r>
      <w:r w:rsidR="00DB7BD5" w:rsidRPr="0022356E">
        <w:rPr>
          <w:rFonts w:ascii="Times New Roman" w:hAnsi="Times New Roman" w:cs="Times New Roman"/>
          <w:sz w:val="22"/>
          <w:szCs w:val="22"/>
        </w:rPr>
        <w:t>5</w:t>
      </w:r>
      <w:r w:rsidRPr="0022356E">
        <w:rPr>
          <w:rFonts w:ascii="Times New Roman" w:hAnsi="Times New Roman" w:cs="Times New Roman"/>
          <w:sz w:val="22"/>
          <w:szCs w:val="22"/>
        </w:rPr>
        <w:t>.1. в договор включаются следующие условия:</w:t>
      </w:r>
    </w:p>
    <w:p w14:paraId="6DA69624" w14:textId="77777777" w:rsidR="007E4468" w:rsidRPr="0022356E" w:rsidRDefault="007E4468" w:rsidP="007E4468">
      <w:pPr>
        <w:spacing w:line="240" w:lineRule="auto"/>
        <w:jc w:val="both"/>
        <w:rPr>
          <w:rFonts w:ascii="Times New Roman" w:hAnsi="Times New Roman" w:cs="Times New Roman"/>
          <w:sz w:val="22"/>
          <w:szCs w:val="22"/>
        </w:rPr>
      </w:pPr>
      <w:r w:rsidRPr="0022356E">
        <w:rPr>
          <w:rFonts w:ascii="Times New Roman" w:hAnsi="Times New Roman" w:cs="Times New Roman"/>
          <w:sz w:val="22"/>
          <w:szCs w:val="22"/>
        </w:rPr>
        <w:t>1) об обязательном привлечении к исполнению договора субподрядчиков (соисполнителей) из числа СМСП и ответственности поставщика (исполнителя, подрядчика) за неисполнение такого условия;</w:t>
      </w:r>
    </w:p>
    <w:p w14:paraId="2ADAE6E1" w14:textId="77777777" w:rsidR="007E4468" w:rsidRPr="0022356E" w:rsidRDefault="007E4468" w:rsidP="007E4468">
      <w:pPr>
        <w:spacing w:line="240" w:lineRule="auto"/>
        <w:jc w:val="both"/>
        <w:rPr>
          <w:rFonts w:ascii="Times New Roman" w:hAnsi="Times New Roman" w:cs="Times New Roman"/>
          <w:sz w:val="22"/>
          <w:szCs w:val="22"/>
        </w:rPr>
      </w:pPr>
      <w:r w:rsidRPr="0022356E">
        <w:rPr>
          <w:rFonts w:ascii="Times New Roman" w:hAnsi="Times New Roman" w:cs="Times New Roman"/>
          <w:sz w:val="22"/>
          <w:szCs w:val="22"/>
        </w:rPr>
        <w:t xml:space="preserve">2) о сроке оплаты поставленных товаров (выполненных работ, оказанных услуг) по договору (отдельному этапу договора), заключенному поставщиком (исполнителем, подрядчиком) с субподрядчиком (соисполнителем) из числа СМСП. Такой срок не может превышать </w:t>
      </w:r>
      <w:proofErr w:type="gramStart"/>
      <w:r w:rsidRPr="0022356E">
        <w:rPr>
          <w:rFonts w:ascii="Times New Roman" w:hAnsi="Times New Roman" w:cs="Times New Roman"/>
          <w:sz w:val="22"/>
          <w:szCs w:val="22"/>
        </w:rPr>
        <w:t>7  рабочих</w:t>
      </w:r>
      <w:proofErr w:type="gramEnd"/>
      <w:r w:rsidRPr="0022356E">
        <w:rPr>
          <w:rFonts w:ascii="Times New Roman" w:hAnsi="Times New Roman" w:cs="Times New Roman"/>
          <w:sz w:val="22"/>
          <w:szCs w:val="22"/>
        </w:rPr>
        <w:t xml:space="preserve"> дней со дня подписания Заказчиком документа о приемке товара (выполненной работы, оказанной услуги) по договору (отдельному этапу договора);</w:t>
      </w:r>
    </w:p>
    <w:p w14:paraId="2AD80CB2" w14:textId="77777777" w:rsidR="007E4468" w:rsidRPr="0022356E" w:rsidRDefault="007E4468" w:rsidP="007E4468">
      <w:pPr>
        <w:spacing w:line="240" w:lineRule="auto"/>
        <w:jc w:val="both"/>
        <w:rPr>
          <w:rFonts w:ascii="Times New Roman" w:hAnsi="Times New Roman" w:cs="Times New Roman"/>
          <w:sz w:val="22"/>
          <w:szCs w:val="22"/>
        </w:rPr>
      </w:pPr>
      <w:r w:rsidRPr="0022356E">
        <w:rPr>
          <w:rFonts w:ascii="Times New Roman" w:hAnsi="Times New Roman" w:cs="Times New Roman"/>
          <w:sz w:val="22"/>
          <w:szCs w:val="22"/>
        </w:rPr>
        <w:t>3) о возможности замены поставщиком субподрядчика (соисполнителя) на другого субподрядчика (соисполнителя) из числа СМСП в ходе исполнения договора только по согласованию с Заказчиком при сохранении цены договора, заключаемого или заключенного между поставщиком (исполнителем, подрядчиком) и субподрядчиком (соисполнителем), либо цены такого договора за вычетом сумм, которые выплачены поставщиком (исполнителем, подрядчиком) в счет исполненных обязательств, если договор субподряда был частично исполнен.</w:t>
      </w:r>
    </w:p>
    <w:p w14:paraId="3D6BE307" w14:textId="77777777" w:rsidR="00DB7BD5" w:rsidRPr="0022356E" w:rsidRDefault="00DB7BD5" w:rsidP="007E4468">
      <w:pPr>
        <w:spacing w:line="240" w:lineRule="auto"/>
        <w:jc w:val="both"/>
        <w:rPr>
          <w:rFonts w:ascii="Times New Roman" w:hAnsi="Times New Roman" w:cs="Times New Roman"/>
          <w:sz w:val="22"/>
          <w:szCs w:val="22"/>
        </w:rPr>
      </w:pPr>
    </w:p>
    <w:p w14:paraId="6EF15FA1" w14:textId="77777777" w:rsidR="007E4468" w:rsidRPr="00CD63C0" w:rsidRDefault="007E4468" w:rsidP="00DB7BD5">
      <w:pPr>
        <w:pStyle w:val="1"/>
        <w:spacing w:after="240" w:line="240" w:lineRule="auto"/>
        <w:jc w:val="center"/>
        <w:rPr>
          <w:rFonts w:eastAsia="Calibri" w:cs="Times New Roman"/>
          <w:bCs w:val="0"/>
          <w:sz w:val="22"/>
          <w:szCs w:val="22"/>
        </w:rPr>
      </w:pPr>
      <w:bookmarkStart w:id="262" w:name="_Toc90993046"/>
      <w:bookmarkStart w:id="263" w:name="_Toc106960101"/>
      <w:bookmarkStart w:id="264" w:name="_Toc107934835"/>
      <w:bookmarkStart w:id="265" w:name="_Toc183694133"/>
      <w:r w:rsidRPr="0022356E">
        <w:rPr>
          <w:rFonts w:cs="Times New Roman"/>
          <w:sz w:val="22"/>
          <w:szCs w:val="22"/>
        </w:rPr>
        <w:t>1</w:t>
      </w:r>
      <w:r w:rsidR="00DB7BD5" w:rsidRPr="0022356E">
        <w:rPr>
          <w:rFonts w:cs="Times New Roman"/>
          <w:sz w:val="22"/>
          <w:szCs w:val="22"/>
        </w:rPr>
        <w:t>5</w:t>
      </w:r>
      <w:r w:rsidRPr="0022356E">
        <w:rPr>
          <w:rFonts w:cs="Times New Roman"/>
          <w:sz w:val="22"/>
          <w:szCs w:val="22"/>
        </w:rPr>
        <w:t xml:space="preserve">.5. </w:t>
      </w:r>
      <w:r w:rsidRPr="00CD63C0">
        <w:rPr>
          <w:rFonts w:cs="Times New Roman"/>
          <w:sz w:val="22"/>
          <w:szCs w:val="22"/>
        </w:rPr>
        <w:t>Неконкурентные закупки у СМСП и самозанятых</w:t>
      </w:r>
      <w:bookmarkEnd w:id="262"/>
      <w:bookmarkEnd w:id="263"/>
      <w:bookmarkEnd w:id="264"/>
      <w:bookmarkEnd w:id="265"/>
    </w:p>
    <w:p w14:paraId="3CEE8665" w14:textId="7CBC8103" w:rsidR="007E4468" w:rsidRPr="00CD63C0" w:rsidRDefault="007E4468" w:rsidP="00DB7BD5">
      <w:pPr>
        <w:spacing w:line="240" w:lineRule="auto"/>
        <w:ind w:firstLine="709"/>
        <w:jc w:val="both"/>
        <w:rPr>
          <w:rFonts w:ascii="Times New Roman" w:hAnsi="Times New Roman" w:cs="Times New Roman"/>
          <w:sz w:val="22"/>
          <w:szCs w:val="22"/>
        </w:rPr>
      </w:pPr>
      <w:r w:rsidRPr="00CD63C0">
        <w:rPr>
          <w:rFonts w:ascii="Times New Roman" w:hAnsi="Times New Roman" w:cs="Times New Roman"/>
          <w:sz w:val="22"/>
          <w:szCs w:val="22"/>
        </w:rPr>
        <w:t xml:space="preserve">1. </w:t>
      </w:r>
      <w:r w:rsidR="00AB57E1" w:rsidRPr="00CD63C0">
        <w:rPr>
          <w:rFonts w:ascii="Times New Roman" w:hAnsi="Times New Roman" w:cs="Times New Roman"/>
          <w:sz w:val="22"/>
          <w:szCs w:val="22"/>
        </w:rPr>
        <w:t>В целях достижения годового объема закупок, участниками которых являются только субъекты МСП, заказчик вправе осуществлять такие закупки путем проведения неконкурентной закупки (закупки у единственного поставщика (подрядчика, исполнителя)</w:t>
      </w:r>
      <w:r w:rsidR="00251DFB" w:rsidRPr="00CD63C0">
        <w:rPr>
          <w:rFonts w:ascii="Times New Roman" w:hAnsi="Times New Roman" w:cs="Times New Roman"/>
          <w:sz w:val="22"/>
          <w:szCs w:val="22"/>
        </w:rPr>
        <w:t>.</w:t>
      </w:r>
    </w:p>
    <w:p w14:paraId="25A6A18A" w14:textId="77777777" w:rsidR="007E4468" w:rsidRPr="00CD63C0" w:rsidRDefault="007E4468" w:rsidP="00DB7BD5">
      <w:pPr>
        <w:spacing w:line="240" w:lineRule="auto"/>
        <w:ind w:firstLine="709"/>
        <w:jc w:val="both"/>
        <w:rPr>
          <w:rFonts w:ascii="Times New Roman" w:hAnsi="Times New Roman" w:cs="Times New Roman"/>
          <w:sz w:val="22"/>
          <w:szCs w:val="22"/>
        </w:rPr>
      </w:pPr>
      <w:r w:rsidRPr="00CD63C0">
        <w:rPr>
          <w:rFonts w:ascii="Times New Roman" w:hAnsi="Times New Roman" w:cs="Times New Roman"/>
          <w:sz w:val="22"/>
          <w:szCs w:val="22"/>
        </w:rPr>
        <w:t>2. В случае если закупка, участниками которой могут быть только СМСП, осуществляется у единственного поставщика (подрядчика, исполнителя), при осуществлении такой закупки заказчик должен соблюдать требования, предусмотренные Постановлением Правительства РФ № 1352.</w:t>
      </w:r>
    </w:p>
    <w:p w14:paraId="0490049A" w14:textId="77777777" w:rsidR="007E4468" w:rsidRPr="00CD63C0" w:rsidRDefault="007E4468" w:rsidP="00DB7BD5">
      <w:pPr>
        <w:spacing w:line="240" w:lineRule="auto"/>
        <w:ind w:firstLine="709"/>
        <w:jc w:val="both"/>
        <w:rPr>
          <w:rFonts w:ascii="Times New Roman" w:hAnsi="Times New Roman" w:cs="Times New Roman"/>
          <w:sz w:val="22"/>
          <w:szCs w:val="22"/>
        </w:rPr>
      </w:pPr>
      <w:r w:rsidRPr="00CD63C0">
        <w:rPr>
          <w:rFonts w:ascii="Times New Roman" w:hAnsi="Times New Roman" w:cs="Times New Roman"/>
          <w:sz w:val="22"/>
          <w:szCs w:val="22"/>
        </w:rPr>
        <w:t xml:space="preserve">3. Если предмет закупки (товар, работы, услуги) включен </w:t>
      </w:r>
      <w:proofErr w:type="gramStart"/>
      <w:r w:rsidRPr="00CD63C0">
        <w:rPr>
          <w:rFonts w:ascii="Times New Roman" w:hAnsi="Times New Roman" w:cs="Times New Roman"/>
          <w:sz w:val="22"/>
          <w:szCs w:val="22"/>
        </w:rPr>
        <w:t>в Перечень</w:t>
      </w:r>
      <w:proofErr w:type="gramEnd"/>
      <w:r w:rsidRPr="00CD63C0">
        <w:rPr>
          <w:rFonts w:ascii="Times New Roman" w:hAnsi="Times New Roman" w:cs="Times New Roman"/>
          <w:sz w:val="22"/>
          <w:szCs w:val="22"/>
        </w:rPr>
        <w:t xml:space="preserve"> и цена договора не превышает 200 млн руб., договор по результатам закупки заключается с СМСП.</w:t>
      </w:r>
    </w:p>
    <w:p w14:paraId="240D36C7" w14:textId="77777777" w:rsidR="007E4468" w:rsidRPr="00CD63C0" w:rsidRDefault="007E4468" w:rsidP="00DB7BD5">
      <w:pPr>
        <w:spacing w:line="240" w:lineRule="auto"/>
        <w:ind w:firstLine="709"/>
        <w:jc w:val="both"/>
        <w:rPr>
          <w:rFonts w:ascii="Times New Roman" w:hAnsi="Times New Roman" w:cs="Times New Roman"/>
          <w:sz w:val="22"/>
          <w:szCs w:val="22"/>
        </w:rPr>
      </w:pPr>
      <w:r w:rsidRPr="00CD63C0">
        <w:rPr>
          <w:rFonts w:ascii="Times New Roman" w:hAnsi="Times New Roman" w:cs="Times New Roman"/>
          <w:sz w:val="22"/>
          <w:szCs w:val="22"/>
        </w:rPr>
        <w:t xml:space="preserve">4. Если предмет закупки (товар, работы, услуги) включен </w:t>
      </w:r>
      <w:proofErr w:type="gramStart"/>
      <w:r w:rsidRPr="00CD63C0">
        <w:rPr>
          <w:rFonts w:ascii="Times New Roman" w:hAnsi="Times New Roman" w:cs="Times New Roman"/>
          <w:sz w:val="22"/>
          <w:szCs w:val="22"/>
        </w:rPr>
        <w:t>в Перечень</w:t>
      </w:r>
      <w:proofErr w:type="gramEnd"/>
      <w:r w:rsidRPr="00CD63C0">
        <w:rPr>
          <w:rFonts w:ascii="Times New Roman" w:hAnsi="Times New Roman" w:cs="Times New Roman"/>
          <w:sz w:val="22"/>
          <w:szCs w:val="22"/>
        </w:rPr>
        <w:t xml:space="preserve"> и цена договора превышает 200 млн руб., договор по результатам закупки может быть заключен с СМСП.</w:t>
      </w:r>
    </w:p>
    <w:p w14:paraId="29FB37ED" w14:textId="77777777" w:rsidR="007E4468" w:rsidRPr="00CD63C0" w:rsidRDefault="007E4468" w:rsidP="00DB7BD5">
      <w:pPr>
        <w:spacing w:line="240" w:lineRule="auto"/>
        <w:ind w:firstLine="709"/>
        <w:jc w:val="both"/>
        <w:rPr>
          <w:rFonts w:ascii="Times New Roman" w:hAnsi="Times New Roman" w:cs="Times New Roman"/>
          <w:sz w:val="22"/>
          <w:szCs w:val="22"/>
        </w:rPr>
      </w:pPr>
      <w:r w:rsidRPr="00CD63C0">
        <w:rPr>
          <w:rFonts w:ascii="Times New Roman" w:hAnsi="Times New Roman" w:cs="Times New Roman"/>
          <w:sz w:val="22"/>
          <w:szCs w:val="22"/>
        </w:rPr>
        <w:t>5. При проведении закупки у единственного поставщика (подрядчика, исполнителя), участниками которой могут быть только СМСП, заказчик принимает решение об отказе от заключения договора в случае:</w:t>
      </w:r>
    </w:p>
    <w:p w14:paraId="259D4B74" w14:textId="77777777" w:rsidR="007E4468" w:rsidRPr="00CD63C0" w:rsidRDefault="007E4468" w:rsidP="00DB7BD5">
      <w:pPr>
        <w:spacing w:line="240" w:lineRule="auto"/>
        <w:ind w:firstLine="709"/>
        <w:jc w:val="both"/>
        <w:rPr>
          <w:rFonts w:ascii="Times New Roman" w:hAnsi="Times New Roman" w:cs="Times New Roman"/>
          <w:sz w:val="22"/>
          <w:szCs w:val="22"/>
        </w:rPr>
      </w:pPr>
      <w:r w:rsidRPr="00CD63C0">
        <w:rPr>
          <w:rFonts w:ascii="Times New Roman" w:hAnsi="Times New Roman" w:cs="Times New Roman"/>
          <w:sz w:val="22"/>
          <w:szCs w:val="22"/>
        </w:rPr>
        <w:t>5.1. Отсутствия информация о контрагенте, с которым заключается договор, в едином реестре СМСП;</w:t>
      </w:r>
    </w:p>
    <w:p w14:paraId="1E645824" w14:textId="77777777" w:rsidR="007E4468" w:rsidRPr="00CD63C0" w:rsidRDefault="007E4468" w:rsidP="00DB7BD5">
      <w:pPr>
        <w:spacing w:line="240" w:lineRule="auto"/>
        <w:ind w:firstLine="709"/>
        <w:jc w:val="both"/>
        <w:rPr>
          <w:rFonts w:ascii="Times New Roman" w:hAnsi="Times New Roman" w:cs="Times New Roman"/>
          <w:sz w:val="22"/>
          <w:szCs w:val="22"/>
        </w:rPr>
      </w:pPr>
      <w:r w:rsidRPr="00CD63C0">
        <w:rPr>
          <w:rFonts w:ascii="Times New Roman" w:hAnsi="Times New Roman" w:cs="Times New Roman"/>
          <w:sz w:val="22"/>
          <w:szCs w:val="22"/>
        </w:rPr>
        <w:t>5.2. Отсутствия информация на сайте ФНС России о том, что контрагент, с которым заключается договор, применяет специальный налоговый режим «Налог на профессиональный доход».</w:t>
      </w:r>
    </w:p>
    <w:p w14:paraId="0A961CFF" w14:textId="77777777" w:rsidR="007E4468" w:rsidRPr="00CD63C0" w:rsidRDefault="007E4468" w:rsidP="00DB7BD5">
      <w:pPr>
        <w:spacing w:line="240" w:lineRule="auto"/>
        <w:ind w:firstLine="709"/>
        <w:jc w:val="both"/>
        <w:rPr>
          <w:rFonts w:ascii="Times New Roman" w:hAnsi="Times New Roman" w:cs="Times New Roman"/>
          <w:sz w:val="22"/>
          <w:szCs w:val="22"/>
        </w:rPr>
      </w:pPr>
      <w:r w:rsidRPr="00CD63C0">
        <w:rPr>
          <w:rFonts w:ascii="Times New Roman" w:hAnsi="Times New Roman" w:cs="Times New Roman"/>
          <w:sz w:val="22"/>
          <w:szCs w:val="22"/>
        </w:rPr>
        <w:lastRenderedPageBreak/>
        <w:t>6. При проведении закупки у единственного поставщика (подрядчика, исполнителя), участниками которой могут быть только СМСП, заказчик вправе размесить извещение о проведении такой закупки в Единой информационной системе.</w:t>
      </w:r>
    </w:p>
    <w:p w14:paraId="3BE313CA" w14:textId="77777777" w:rsidR="0022356E" w:rsidRPr="00CD63C0" w:rsidRDefault="0022356E" w:rsidP="00DB7BD5">
      <w:pPr>
        <w:spacing w:line="240" w:lineRule="auto"/>
        <w:ind w:firstLine="709"/>
        <w:jc w:val="both"/>
        <w:rPr>
          <w:rFonts w:ascii="Times New Roman" w:hAnsi="Times New Roman" w:cs="Times New Roman"/>
          <w:sz w:val="22"/>
          <w:szCs w:val="22"/>
        </w:rPr>
      </w:pPr>
    </w:p>
    <w:p w14:paraId="117B0C38" w14:textId="77777777" w:rsidR="004C7BB4" w:rsidRPr="00CD63C0" w:rsidRDefault="004C7BB4" w:rsidP="004C7BB4">
      <w:pPr>
        <w:pStyle w:val="1"/>
        <w:tabs>
          <w:tab w:val="left" w:pos="0"/>
        </w:tabs>
        <w:suppressAutoHyphens w:val="0"/>
        <w:jc w:val="center"/>
        <w:rPr>
          <w:rStyle w:val="20"/>
          <w:sz w:val="24"/>
          <w:szCs w:val="24"/>
        </w:rPr>
      </w:pPr>
      <w:bookmarkStart w:id="266" w:name="_Toc183694134"/>
      <w:bookmarkStart w:id="267" w:name="sub_3130"/>
      <w:r w:rsidRPr="00CD63C0">
        <w:rPr>
          <w:rStyle w:val="20"/>
          <w:sz w:val="24"/>
          <w:szCs w:val="24"/>
        </w:rPr>
        <w:t>1</w:t>
      </w:r>
      <w:r w:rsidR="00C36C5C" w:rsidRPr="00CD63C0">
        <w:rPr>
          <w:rStyle w:val="20"/>
          <w:sz w:val="24"/>
          <w:szCs w:val="24"/>
        </w:rPr>
        <w:t>6</w:t>
      </w:r>
      <w:r w:rsidRPr="00CD63C0">
        <w:rPr>
          <w:rStyle w:val="20"/>
          <w:sz w:val="24"/>
          <w:szCs w:val="24"/>
        </w:rPr>
        <w:t>. Особенности заключения и исполнения договоров, предметом которых являются подготовка проектной документации и (или) выполнение инженерных изысканий, строительство, реконструкция и (или) капитальный ремонт объектов капитального строительства</w:t>
      </w:r>
      <w:bookmarkEnd w:id="266"/>
    </w:p>
    <w:p w14:paraId="38908009" w14:textId="77777777" w:rsidR="004C7BB4" w:rsidRPr="00CD63C0" w:rsidRDefault="004C7BB4" w:rsidP="004C7BB4">
      <w:pPr>
        <w:autoSpaceDE w:val="0"/>
        <w:autoSpaceDN w:val="0"/>
        <w:adjustRightInd w:val="0"/>
        <w:spacing w:line="240" w:lineRule="auto"/>
        <w:ind w:firstLine="709"/>
        <w:jc w:val="both"/>
        <w:rPr>
          <w:rFonts w:ascii="Times New Roman" w:hAnsi="Times New Roman"/>
          <w:b/>
          <w:color w:val="000000" w:themeColor="text1"/>
          <w:sz w:val="28"/>
          <w:szCs w:val="28"/>
        </w:rPr>
      </w:pPr>
    </w:p>
    <w:p w14:paraId="1A8C9BE2" w14:textId="77777777" w:rsidR="004C7BB4" w:rsidRPr="00CD63C0" w:rsidRDefault="004C7BB4" w:rsidP="004C7BB4">
      <w:pPr>
        <w:spacing w:line="240" w:lineRule="auto"/>
        <w:ind w:firstLine="709"/>
        <w:jc w:val="both"/>
        <w:rPr>
          <w:rFonts w:ascii="Times New Roman" w:hAnsi="Times New Roman" w:cs="Times New Roman"/>
          <w:sz w:val="22"/>
          <w:szCs w:val="22"/>
        </w:rPr>
      </w:pPr>
      <w:bookmarkStart w:id="268" w:name="sub_3131"/>
      <w:bookmarkEnd w:id="267"/>
      <w:r w:rsidRPr="00CD63C0">
        <w:rPr>
          <w:rFonts w:ascii="Times New Roman" w:hAnsi="Times New Roman" w:cs="Times New Roman"/>
          <w:sz w:val="22"/>
          <w:szCs w:val="22"/>
        </w:rPr>
        <w:t xml:space="preserve">1. Договор, предметом которого являются подготовка проектной документации и (или) выполнение инженерных изысканий, должен содержать условие, согласно которому с даты приемки результатов работ по такому договору исключительные права на результаты таких работ принадлежат указанным в </w:t>
      </w:r>
      <w:hyperlink w:anchor="sub_12" w:history="1">
        <w:r w:rsidRPr="00CD63C0">
          <w:rPr>
            <w:rFonts w:ascii="Times New Roman" w:hAnsi="Times New Roman" w:cs="Times New Roman"/>
            <w:sz w:val="22"/>
            <w:szCs w:val="22"/>
          </w:rPr>
          <w:t>части 2 статьи 1</w:t>
        </w:r>
      </w:hyperlink>
      <w:r w:rsidRPr="00CD63C0">
        <w:rPr>
          <w:rFonts w:ascii="Times New Roman" w:hAnsi="Times New Roman" w:cs="Times New Roman"/>
          <w:sz w:val="22"/>
          <w:szCs w:val="22"/>
        </w:rPr>
        <w:t xml:space="preserve"> Закона № 223-ФЗ юридическим лицам, от имени которых заключен договор.</w:t>
      </w:r>
    </w:p>
    <w:p w14:paraId="1F44F2F0" w14:textId="77777777" w:rsidR="004C7BB4" w:rsidRPr="00CD63C0" w:rsidRDefault="004C7BB4" w:rsidP="004C7BB4">
      <w:pPr>
        <w:spacing w:line="240" w:lineRule="auto"/>
        <w:ind w:firstLine="709"/>
        <w:jc w:val="both"/>
        <w:rPr>
          <w:rFonts w:ascii="Times New Roman" w:hAnsi="Times New Roman" w:cs="Times New Roman"/>
          <w:sz w:val="22"/>
          <w:szCs w:val="22"/>
        </w:rPr>
      </w:pPr>
      <w:bookmarkStart w:id="269" w:name="sub_3132"/>
      <w:bookmarkEnd w:id="268"/>
      <w:r w:rsidRPr="00CD63C0">
        <w:rPr>
          <w:rFonts w:ascii="Times New Roman" w:hAnsi="Times New Roman" w:cs="Times New Roman"/>
          <w:sz w:val="22"/>
          <w:szCs w:val="22"/>
        </w:rPr>
        <w:t xml:space="preserve">2. Результатом выполненной работы по договору, предметом которого в соответствии с </w:t>
      </w:r>
      <w:hyperlink r:id="rId38" w:history="1">
        <w:r w:rsidRPr="00CD63C0">
          <w:rPr>
            <w:rFonts w:ascii="Times New Roman" w:hAnsi="Times New Roman" w:cs="Times New Roman"/>
            <w:sz w:val="22"/>
            <w:szCs w:val="22"/>
          </w:rPr>
          <w:t>законодательством</w:t>
        </w:r>
      </w:hyperlink>
      <w:r w:rsidRPr="00CD63C0">
        <w:rPr>
          <w:rFonts w:ascii="Times New Roman" w:hAnsi="Times New Roman" w:cs="Times New Roman"/>
          <w:sz w:val="22"/>
          <w:szCs w:val="22"/>
        </w:rPr>
        <w:t xml:space="preserve"> Российской Федерации о градостроительной деятельности являются подготовка проектной документации и (или) выполнение инженерных изысканий, являются проектная документация и (или) документ, содержащий результаты инженерных изысканий. В случае, если в соответствии с </w:t>
      </w:r>
      <w:hyperlink r:id="rId39" w:history="1">
        <w:r w:rsidRPr="00CD63C0">
          <w:rPr>
            <w:rFonts w:ascii="Times New Roman" w:hAnsi="Times New Roman" w:cs="Times New Roman"/>
            <w:sz w:val="22"/>
            <w:szCs w:val="22"/>
          </w:rPr>
          <w:t>Градостроительным кодексом</w:t>
        </w:r>
      </w:hyperlink>
      <w:r w:rsidRPr="00CD63C0">
        <w:rPr>
          <w:rFonts w:ascii="Times New Roman" w:hAnsi="Times New Roman" w:cs="Times New Roman"/>
          <w:sz w:val="22"/>
          <w:szCs w:val="22"/>
        </w:rPr>
        <w:t xml:space="preserve"> Российской Федерации проведение экспертизы проектной документации и (или) результатов инженерных изысканий является обязательным, проектная документация и (или) документ, содержащий результаты инженерных изысканий, признаются результатом выполненных проектных и (или) изыскательских работ по такому договору при наличии положительного заключения экспертизы проектной документации и (или) результатов инженерных изысканий.</w:t>
      </w:r>
    </w:p>
    <w:p w14:paraId="33289FC1" w14:textId="77777777" w:rsidR="004C7BB4" w:rsidRPr="00CD63C0" w:rsidRDefault="004C7BB4" w:rsidP="004C7BB4">
      <w:pPr>
        <w:spacing w:line="240" w:lineRule="auto"/>
        <w:ind w:firstLine="709"/>
        <w:jc w:val="both"/>
        <w:rPr>
          <w:rFonts w:ascii="Times New Roman" w:hAnsi="Times New Roman" w:cs="Times New Roman"/>
          <w:sz w:val="22"/>
          <w:szCs w:val="22"/>
        </w:rPr>
      </w:pPr>
      <w:bookmarkStart w:id="270" w:name="sub_3133"/>
      <w:bookmarkEnd w:id="269"/>
      <w:r w:rsidRPr="00CD63C0">
        <w:rPr>
          <w:rFonts w:ascii="Times New Roman" w:hAnsi="Times New Roman" w:cs="Times New Roman"/>
          <w:sz w:val="22"/>
          <w:szCs w:val="22"/>
        </w:rPr>
        <w:t xml:space="preserve">3. Результатом выполненной работы по договору, предметом которого являются строительство, реконструкция объекта капитального строительства, является построенный, реконструированный объект капитального строительства, в отношении которого получены заключение федерального органа исполнительной власти, </w:t>
      </w:r>
      <w:r w:rsidR="001C1996" w:rsidRPr="00CD63C0">
        <w:rPr>
          <w:rFonts w:ascii="Times New Roman" w:hAnsi="Times New Roman" w:cs="Times New Roman"/>
          <w:sz w:val="22"/>
          <w:szCs w:val="22"/>
        </w:rPr>
        <w:t xml:space="preserve">исполнительного </w:t>
      </w:r>
      <w:r w:rsidRPr="00CD63C0">
        <w:rPr>
          <w:rFonts w:ascii="Times New Roman" w:hAnsi="Times New Roman" w:cs="Times New Roman"/>
          <w:sz w:val="22"/>
          <w:szCs w:val="22"/>
        </w:rPr>
        <w:t xml:space="preserve">органа субъекта Российской Федерации, уполномоченных на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и заключение федерального органа исполнительной власти, уполномоченного на осуществление федерального государственного экологического надзора, в случаях, предусмотренных </w:t>
      </w:r>
      <w:hyperlink r:id="rId40" w:history="1">
        <w:r w:rsidRPr="00CD63C0">
          <w:rPr>
            <w:rFonts w:ascii="Times New Roman" w:hAnsi="Times New Roman" w:cs="Times New Roman"/>
            <w:sz w:val="22"/>
            <w:szCs w:val="22"/>
          </w:rPr>
          <w:t>частью 5 статьи 54</w:t>
        </w:r>
      </w:hyperlink>
      <w:r w:rsidRPr="00CD63C0">
        <w:rPr>
          <w:rFonts w:ascii="Times New Roman" w:hAnsi="Times New Roman" w:cs="Times New Roman"/>
          <w:sz w:val="22"/>
          <w:szCs w:val="22"/>
        </w:rPr>
        <w:t xml:space="preserve"> Градостроительного кодекса Российской Федерации.</w:t>
      </w:r>
    </w:p>
    <w:p w14:paraId="38857C4A" w14:textId="77777777" w:rsidR="004C7BB4" w:rsidRPr="00CD63C0" w:rsidRDefault="004C7BB4" w:rsidP="004C7BB4">
      <w:pPr>
        <w:spacing w:line="240" w:lineRule="auto"/>
        <w:ind w:firstLine="709"/>
        <w:jc w:val="both"/>
        <w:rPr>
          <w:rFonts w:ascii="Times New Roman" w:hAnsi="Times New Roman" w:cs="Times New Roman"/>
          <w:sz w:val="22"/>
          <w:szCs w:val="22"/>
        </w:rPr>
      </w:pPr>
      <w:bookmarkStart w:id="271" w:name="sub_3134"/>
      <w:bookmarkEnd w:id="270"/>
      <w:r w:rsidRPr="00CD63C0">
        <w:rPr>
          <w:rFonts w:ascii="Times New Roman" w:hAnsi="Times New Roman" w:cs="Times New Roman"/>
          <w:sz w:val="22"/>
          <w:szCs w:val="22"/>
        </w:rPr>
        <w:t>4. Предметом договора могут быть одновременно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 В случае, если проектной документацией объекта капитального строительства предусмотрено оборудование, необходимое для обеспечения эксплуатации такого объекта, предметом договора наряду с подготовкой проектной документации и (или) выполнением инженерных изысканий, выполнением работ по строительству, реконструкции и (или) капитальному ремонту объекта капитального строительства может являться поставка данного оборудования.</w:t>
      </w:r>
    </w:p>
    <w:p w14:paraId="73FE002A" w14:textId="77777777" w:rsidR="004C7BB4" w:rsidRPr="00CD63C0" w:rsidRDefault="004C7BB4" w:rsidP="004C7BB4">
      <w:pPr>
        <w:spacing w:line="240" w:lineRule="auto"/>
        <w:ind w:firstLine="709"/>
        <w:jc w:val="both"/>
        <w:rPr>
          <w:rFonts w:ascii="Times New Roman" w:hAnsi="Times New Roman" w:cs="Times New Roman"/>
          <w:sz w:val="22"/>
          <w:szCs w:val="22"/>
        </w:rPr>
      </w:pPr>
      <w:bookmarkStart w:id="272" w:name="sub_3135"/>
      <w:bookmarkEnd w:id="271"/>
      <w:r w:rsidRPr="00CD63C0">
        <w:rPr>
          <w:rFonts w:ascii="Times New Roman" w:hAnsi="Times New Roman" w:cs="Times New Roman"/>
          <w:sz w:val="22"/>
          <w:szCs w:val="22"/>
        </w:rPr>
        <w:t>5. В случае, если проектной документацией объекта капитального строительства предусмотрено оборудование, необходимое для обеспечения эксплуатации такого объекта, предметом договора наряду с выполнением работ по строительству, реконструкции и (или) капитальному ремонту объекта капитального строительства может являться поставка данного оборудования.</w:t>
      </w:r>
    </w:p>
    <w:p w14:paraId="725950ED" w14:textId="77777777" w:rsidR="00CC6B96" w:rsidRPr="00CD63C0" w:rsidRDefault="00CC6B96" w:rsidP="004C7BB4">
      <w:pPr>
        <w:spacing w:line="240" w:lineRule="auto"/>
        <w:ind w:firstLine="709"/>
        <w:jc w:val="both"/>
        <w:rPr>
          <w:rFonts w:ascii="Times New Roman" w:hAnsi="Times New Roman" w:cs="Times New Roman"/>
          <w:sz w:val="22"/>
          <w:szCs w:val="22"/>
        </w:rPr>
      </w:pPr>
    </w:p>
    <w:p w14:paraId="67829619" w14:textId="2B65636E" w:rsidR="00AA0806" w:rsidRPr="00CD63C0" w:rsidRDefault="00AA0806" w:rsidP="00AA0806">
      <w:pPr>
        <w:pStyle w:val="1"/>
        <w:tabs>
          <w:tab w:val="left" w:pos="0"/>
        </w:tabs>
        <w:suppressAutoHyphens w:val="0"/>
        <w:jc w:val="center"/>
        <w:rPr>
          <w:rStyle w:val="20"/>
          <w:sz w:val="22"/>
          <w:szCs w:val="22"/>
        </w:rPr>
      </w:pPr>
      <w:bookmarkStart w:id="273" w:name="_Toc183694135"/>
      <w:bookmarkEnd w:id="272"/>
      <w:r w:rsidRPr="00CD63C0">
        <w:rPr>
          <w:rStyle w:val="20"/>
          <w:sz w:val="22"/>
          <w:szCs w:val="22"/>
        </w:rPr>
        <w:t>17. Предоставление национального режима при осуществлении закупок</w:t>
      </w:r>
      <w:bookmarkEnd w:id="273"/>
    </w:p>
    <w:p w14:paraId="17C51C9E" w14:textId="77777777" w:rsidR="00AA0806" w:rsidRPr="00CD63C0" w:rsidRDefault="00AA0806" w:rsidP="00AA0806">
      <w:pPr>
        <w:pStyle w:val="a0"/>
        <w:rPr>
          <w:sz w:val="22"/>
          <w:szCs w:val="22"/>
        </w:rPr>
      </w:pPr>
    </w:p>
    <w:p w14:paraId="7FE7A393" w14:textId="11B86907" w:rsidR="00AA0806" w:rsidRPr="00D647AB" w:rsidRDefault="00AA0806" w:rsidP="00AA0806">
      <w:pPr>
        <w:spacing w:line="240" w:lineRule="auto"/>
        <w:ind w:firstLine="426"/>
        <w:jc w:val="both"/>
        <w:rPr>
          <w:rFonts w:ascii="Times New Roman" w:eastAsia="Times New Roman" w:hAnsi="Times New Roman" w:cs="Times New Roman"/>
          <w:color w:val="000000"/>
          <w:sz w:val="22"/>
          <w:szCs w:val="22"/>
        </w:rPr>
      </w:pPr>
      <w:r w:rsidRPr="00CD63C0">
        <w:rPr>
          <w:rFonts w:ascii="Times New Roman" w:eastAsia="Times New Roman" w:hAnsi="Times New Roman" w:cs="Times New Roman"/>
          <w:color w:val="000000"/>
          <w:sz w:val="22"/>
          <w:szCs w:val="22"/>
        </w:rPr>
        <w:t xml:space="preserve">1. </w:t>
      </w:r>
      <w:r w:rsidR="00E8788E" w:rsidRPr="00CD63C0">
        <w:rPr>
          <w:rFonts w:ascii="Times New Roman" w:eastAsia="Times New Roman" w:hAnsi="Times New Roman" w:cs="Times New Roman"/>
          <w:color w:val="000000"/>
          <w:sz w:val="22"/>
          <w:szCs w:val="22"/>
        </w:rPr>
        <w:t xml:space="preserve">При осуществлении закупок предоставляется национальный режим в соответствии с статьей 3.1-4 Федерального закона №223-ФЗ и </w:t>
      </w:r>
      <w:r w:rsidR="00D647AB" w:rsidRPr="00CD63C0">
        <w:rPr>
          <w:rFonts w:ascii="Times New Roman" w:eastAsia="Times New Roman" w:hAnsi="Times New Roman" w:cs="Times New Roman"/>
          <w:color w:val="000000"/>
          <w:sz w:val="22"/>
          <w:szCs w:val="22"/>
        </w:rPr>
        <w:t>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24F64AA6" w14:textId="77777777" w:rsidR="00AA0806" w:rsidRPr="00D75F79" w:rsidRDefault="00AA0806" w:rsidP="00AA0806">
      <w:pPr>
        <w:suppressAutoHyphens w:val="0"/>
        <w:spacing w:after="120"/>
        <w:jc w:val="center"/>
        <w:rPr>
          <w:rFonts w:ascii="Times New Roman" w:hAnsi="Times New Roman"/>
          <w:b/>
          <w:sz w:val="22"/>
          <w:szCs w:val="22"/>
        </w:rPr>
      </w:pPr>
    </w:p>
    <w:p w14:paraId="179A7688" w14:textId="77777777" w:rsidR="00DD11ED" w:rsidRPr="00E8788E" w:rsidRDefault="00DD11ED" w:rsidP="00D74B42">
      <w:pPr>
        <w:pStyle w:val="1"/>
        <w:tabs>
          <w:tab w:val="left" w:pos="0"/>
        </w:tabs>
        <w:suppressAutoHyphens w:val="0"/>
        <w:jc w:val="center"/>
        <w:rPr>
          <w:rStyle w:val="20"/>
          <w:sz w:val="24"/>
          <w:szCs w:val="24"/>
        </w:rPr>
      </w:pPr>
      <w:bookmarkStart w:id="274" w:name="_Toc183694136"/>
      <w:r w:rsidRPr="00E8788E">
        <w:rPr>
          <w:rStyle w:val="20"/>
          <w:sz w:val="24"/>
          <w:szCs w:val="24"/>
        </w:rPr>
        <w:t>1</w:t>
      </w:r>
      <w:r w:rsidR="00BC488D" w:rsidRPr="00E8788E">
        <w:rPr>
          <w:rStyle w:val="20"/>
          <w:sz w:val="24"/>
          <w:szCs w:val="24"/>
        </w:rPr>
        <w:t>8</w:t>
      </w:r>
      <w:r w:rsidRPr="00E8788E">
        <w:rPr>
          <w:rStyle w:val="20"/>
          <w:sz w:val="24"/>
          <w:szCs w:val="24"/>
        </w:rPr>
        <w:t>. ЗАКЛЮЧИТЕЛЬНЫЕ ПОЛОЖЕНИЯ</w:t>
      </w:r>
      <w:bookmarkEnd w:id="274"/>
    </w:p>
    <w:p w14:paraId="1BC20A0A" w14:textId="77777777" w:rsidR="00DD11ED" w:rsidRPr="00E8788E" w:rsidRDefault="00DD11ED" w:rsidP="00FC1C47">
      <w:pPr>
        <w:spacing w:line="240" w:lineRule="auto"/>
        <w:ind w:firstLine="709"/>
        <w:jc w:val="both"/>
        <w:rPr>
          <w:rFonts w:ascii="Times New Roman" w:hAnsi="Times New Roman" w:cs="Times New Roman"/>
          <w:sz w:val="22"/>
          <w:szCs w:val="22"/>
        </w:rPr>
      </w:pPr>
      <w:r w:rsidRPr="00E8788E">
        <w:rPr>
          <w:rFonts w:ascii="Times New Roman" w:hAnsi="Times New Roman" w:cs="Times New Roman"/>
          <w:sz w:val="22"/>
          <w:szCs w:val="22"/>
        </w:rPr>
        <w:t>1. Контроль за соблюдение процедур закупок осуществляется в порядке, установленном действующим законодательством Российской Федерации.</w:t>
      </w:r>
    </w:p>
    <w:p w14:paraId="7E07D1CF" w14:textId="77777777" w:rsidR="00DD11ED" w:rsidRPr="00E8788E" w:rsidRDefault="00DD11ED" w:rsidP="00FC1C47">
      <w:pPr>
        <w:spacing w:line="240" w:lineRule="auto"/>
        <w:ind w:firstLine="709"/>
        <w:jc w:val="both"/>
        <w:rPr>
          <w:rFonts w:ascii="Times New Roman" w:hAnsi="Times New Roman" w:cs="Times New Roman"/>
          <w:sz w:val="22"/>
          <w:szCs w:val="22"/>
        </w:rPr>
      </w:pPr>
      <w:r w:rsidRPr="00E8788E">
        <w:rPr>
          <w:rFonts w:ascii="Times New Roman" w:hAnsi="Times New Roman" w:cs="Times New Roman"/>
          <w:sz w:val="22"/>
          <w:szCs w:val="22"/>
        </w:rPr>
        <w:t>2. За нарушение требований настоящего положения виновные лица несут ответственность в соответствии с действующим законодательством Российской Федерации.</w:t>
      </w:r>
    </w:p>
    <w:p w14:paraId="0D08EA8A" w14:textId="77777777" w:rsidR="00DD11ED" w:rsidRPr="00FC1C47" w:rsidRDefault="00DD11ED" w:rsidP="00FC1C47">
      <w:pPr>
        <w:spacing w:line="240" w:lineRule="auto"/>
        <w:ind w:firstLine="709"/>
        <w:jc w:val="both"/>
        <w:rPr>
          <w:rFonts w:ascii="Times New Roman" w:hAnsi="Times New Roman" w:cs="Times New Roman"/>
          <w:sz w:val="22"/>
          <w:szCs w:val="22"/>
        </w:rPr>
      </w:pPr>
      <w:r w:rsidRPr="00E8788E">
        <w:rPr>
          <w:rFonts w:ascii="Times New Roman" w:hAnsi="Times New Roman" w:cs="Times New Roman"/>
          <w:sz w:val="22"/>
          <w:szCs w:val="22"/>
        </w:rPr>
        <w:t xml:space="preserve">3. Все документы, ранее регламентировавшие </w:t>
      </w:r>
      <w:proofErr w:type="gramStart"/>
      <w:r w:rsidRPr="00E8788E">
        <w:rPr>
          <w:rFonts w:ascii="Times New Roman" w:hAnsi="Times New Roman" w:cs="Times New Roman"/>
          <w:sz w:val="22"/>
          <w:szCs w:val="22"/>
        </w:rPr>
        <w:t>закупочную деятельность Заказчика</w:t>
      </w:r>
      <w:proofErr w:type="gramEnd"/>
      <w:r w:rsidRPr="00E8788E">
        <w:rPr>
          <w:rFonts w:ascii="Times New Roman" w:hAnsi="Times New Roman" w:cs="Times New Roman"/>
          <w:sz w:val="22"/>
          <w:szCs w:val="22"/>
        </w:rPr>
        <w:t xml:space="preserve"> теряют силу и являются недействительными со дня утверждения настоящего Положения.</w:t>
      </w:r>
    </w:p>
    <w:p w14:paraId="2A1A58D2" w14:textId="77777777" w:rsidR="00684731" w:rsidRPr="00684731" w:rsidRDefault="00684731" w:rsidP="00684731">
      <w:pPr>
        <w:widowControl/>
        <w:suppressAutoHyphens w:val="0"/>
        <w:spacing w:line="240" w:lineRule="auto"/>
        <w:jc w:val="center"/>
        <w:textAlignment w:val="auto"/>
        <w:outlineLvl w:val="1"/>
        <w:rPr>
          <w:rFonts w:ascii="Times New Roman" w:eastAsia="Times New Roman" w:hAnsi="Times New Roman" w:cs="Times New Roman"/>
          <w:b/>
          <w:kern w:val="0"/>
          <w:szCs w:val="28"/>
          <w:lang w:eastAsia="ru-RU" w:bidi="ar-SA"/>
        </w:rPr>
      </w:pPr>
    </w:p>
    <w:p w14:paraId="4FCE3BF7" w14:textId="77777777" w:rsidR="00684731" w:rsidRPr="00D56A01" w:rsidRDefault="0029400F" w:rsidP="00D74B42">
      <w:pPr>
        <w:pStyle w:val="1"/>
        <w:spacing w:line="240" w:lineRule="auto"/>
        <w:jc w:val="right"/>
        <w:rPr>
          <w:b w:val="0"/>
          <w:bCs w:val="0"/>
          <w:sz w:val="22"/>
          <w:szCs w:val="22"/>
        </w:rPr>
      </w:pPr>
      <w:r>
        <w:rPr>
          <w:b w:val="0"/>
          <w:sz w:val="24"/>
          <w:szCs w:val="28"/>
        </w:rPr>
        <w:br w:type="page"/>
      </w:r>
      <w:bookmarkStart w:id="275" w:name="_Toc518291296"/>
      <w:bookmarkStart w:id="276" w:name="_Toc520719715"/>
      <w:bookmarkStart w:id="277" w:name="_Toc183694137"/>
      <w:bookmarkEnd w:id="199"/>
      <w:bookmarkEnd w:id="200"/>
      <w:r w:rsidR="00684731" w:rsidRPr="00D74B42">
        <w:rPr>
          <w:rFonts w:cs="Times New Roman"/>
          <w:sz w:val="22"/>
          <w:szCs w:val="22"/>
        </w:rPr>
        <w:lastRenderedPageBreak/>
        <w:t>Приложение №1 к Положению о закупке</w:t>
      </w:r>
      <w:bookmarkEnd w:id="275"/>
      <w:bookmarkEnd w:id="276"/>
      <w:bookmarkEnd w:id="277"/>
    </w:p>
    <w:p w14:paraId="35DF5E1B" w14:textId="77777777" w:rsidR="00684731" w:rsidRPr="001B4C5C" w:rsidRDefault="00684731" w:rsidP="00684731">
      <w:pPr>
        <w:keepNext/>
        <w:widowControl/>
        <w:suppressAutoHyphens w:val="0"/>
        <w:spacing w:line="240" w:lineRule="auto"/>
        <w:ind w:right="380"/>
        <w:jc w:val="center"/>
        <w:textAlignment w:val="auto"/>
        <w:outlineLvl w:val="0"/>
        <w:rPr>
          <w:rFonts w:ascii="Times New Roman" w:eastAsia="Microsoft Sans Serif" w:hAnsi="Times New Roman" w:cs="Tahoma"/>
          <w:b/>
          <w:kern w:val="0"/>
          <w:sz w:val="22"/>
          <w:szCs w:val="22"/>
          <w:lang w:eastAsia="ru-RU" w:bidi="ar-SA"/>
        </w:rPr>
      </w:pPr>
    </w:p>
    <w:p w14:paraId="5529F073" w14:textId="77777777" w:rsidR="00684731" w:rsidRPr="001B4C5C" w:rsidRDefault="00684731" w:rsidP="00684731">
      <w:pPr>
        <w:keepNext/>
        <w:widowControl/>
        <w:suppressAutoHyphens w:val="0"/>
        <w:spacing w:line="240" w:lineRule="auto"/>
        <w:ind w:left="20" w:right="20"/>
        <w:jc w:val="center"/>
        <w:textAlignment w:val="auto"/>
        <w:rPr>
          <w:rFonts w:ascii="Times New Roman" w:eastAsia="Times New Roman" w:hAnsi="Times New Roman" w:cs="Times New Roman"/>
          <w:b/>
          <w:kern w:val="0"/>
          <w:sz w:val="22"/>
          <w:szCs w:val="22"/>
          <w:lang w:eastAsia="ru-RU" w:bidi="ar-SA"/>
        </w:rPr>
      </w:pPr>
      <w:r w:rsidRPr="001B4C5C">
        <w:rPr>
          <w:rFonts w:ascii="Times New Roman" w:eastAsia="Times New Roman" w:hAnsi="Times New Roman" w:cs="Times New Roman"/>
          <w:b/>
          <w:kern w:val="0"/>
          <w:sz w:val="22"/>
          <w:szCs w:val="22"/>
          <w:lang w:eastAsia="ru-RU" w:bidi="ar-SA"/>
        </w:rPr>
        <w:t xml:space="preserve">ПОРЯДОК ОЦЕНКИ ЗАЯВОК НА УЧАСТИЕ В КОНКУРСЕ И </w:t>
      </w:r>
    </w:p>
    <w:p w14:paraId="44FA3FEC" w14:textId="77777777" w:rsidR="00684731" w:rsidRPr="001B4C5C" w:rsidRDefault="00684731" w:rsidP="00684731">
      <w:pPr>
        <w:keepNext/>
        <w:widowControl/>
        <w:suppressAutoHyphens w:val="0"/>
        <w:spacing w:line="240" w:lineRule="auto"/>
        <w:ind w:left="20" w:right="20"/>
        <w:jc w:val="center"/>
        <w:textAlignment w:val="auto"/>
        <w:rPr>
          <w:rFonts w:ascii="Times New Roman" w:eastAsia="Times New Roman" w:hAnsi="Times New Roman" w:cs="Times New Roman"/>
          <w:b/>
          <w:kern w:val="0"/>
          <w:sz w:val="22"/>
          <w:szCs w:val="22"/>
          <w:lang w:eastAsia="ru-RU" w:bidi="ar-SA"/>
        </w:rPr>
      </w:pPr>
      <w:r w:rsidRPr="001B4C5C">
        <w:rPr>
          <w:rFonts w:ascii="Times New Roman" w:eastAsia="Times New Roman" w:hAnsi="Times New Roman" w:cs="Times New Roman"/>
          <w:b/>
          <w:kern w:val="0"/>
          <w:sz w:val="22"/>
          <w:szCs w:val="22"/>
          <w:lang w:eastAsia="ru-RU" w:bidi="ar-SA"/>
        </w:rPr>
        <w:t>ЗАПРОСЕ ПРЕДЛОЖЕНИЙ В ЭЛЕКТРОННОЙ ФОРМЕ</w:t>
      </w:r>
    </w:p>
    <w:p w14:paraId="4F7319E6" w14:textId="77777777" w:rsidR="00684731" w:rsidRPr="001B4C5C" w:rsidRDefault="00684731" w:rsidP="00684731">
      <w:pPr>
        <w:keepNext/>
        <w:widowControl/>
        <w:suppressAutoHyphens w:val="0"/>
        <w:spacing w:line="240" w:lineRule="auto"/>
        <w:ind w:right="380"/>
        <w:jc w:val="center"/>
        <w:textAlignment w:val="auto"/>
        <w:outlineLvl w:val="0"/>
        <w:rPr>
          <w:rFonts w:ascii="Times New Roman" w:eastAsia="Tahoma" w:hAnsi="Times New Roman" w:cs="Tahoma"/>
          <w:b/>
          <w:bCs/>
          <w:kern w:val="0"/>
          <w:sz w:val="22"/>
          <w:szCs w:val="22"/>
          <w:lang w:eastAsia="ru-RU" w:bidi="ar-SA"/>
        </w:rPr>
      </w:pPr>
    </w:p>
    <w:p w14:paraId="0DB56C3E" w14:textId="77777777" w:rsidR="00684731" w:rsidRPr="001B4C5C" w:rsidRDefault="00684731" w:rsidP="00684731">
      <w:pPr>
        <w:keepNext/>
        <w:numPr>
          <w:ilvl w:val="0"/>
          <w:numId w:val="27"/>
        </w:numPr>
        <w:suppressAutoHyphens w:val="0"/>
        <w:spacing w:line="240" w:lineRule="auto"/>
        <w:ind w:left="20" w:right="20"/>
        <w:jc w:val="both"/>
        <w:textAlignment w:val="auto"/>
        <w:rPr>
          <w:rFonts w:ascii="Times New Roman" w:eastAsia="Times New Roman" w:hAnsi="Times New Roman" w:cs="Times New Roman"/>
          <w:kern w:val="0"/>
          <w:sz w:val="22"/>
          <w:szCs w:val="22"/>
          <w:lang w:eastAsia="ru-RU" w:bidi="ar-SA"/>
        </w:rPr>
      </w:pPr>
      <w:r w:rsidRPr="001B4C5C">
        <w:rPr>
          <w:rFonts w:ascii="Times New Roman" w:eastAsia="Times New Roman" w:hAnsi="Times New Roman" w:cs="Times New Roman"/>
          <w:kern w:val="0"/>
          <w:sz w:val="22"/>
          <w:szCs w:val="22"/>
          <w:lang w:eastAsia="ru-RU" w:bidi="ar-SA"/>
        </w:rPr>
        <w:t xml:space="preserve"> Настоящий порядок применяется для проведения оценки заявок на участие в конкурсе, запросе предложений в электронной форме.</w:t>
      </w:r>
    </w:p>
    <w:p w14:paraId="04063848" w14:textId="77777777" w:rsidR="00684731" w:rsidRPr="001B4C5C" w:rsidRDefault="00684731" w:rsidP="00684731">
      <w:pPr>
        <w:keepNext/>
        <w:numPr>
          <w:ilvl w:val="0"/>
          <w:numId w:val="27"/>
        </w:numPr>
        <w:suppressAutoHyphens w:val="0"/>
        <w:spacing w:line="240" w:lineRule="auto"/>
        <w:ind w:left="20" w:right="20"/>
        <w:jc w:val="both"/>
        <w:textAlignment w:val="auto"/>
        <w:rPr>
          <w:rFonts w:ascii="Times New Roman" w:eastAsia="Times New Roman" w:hAnsi="Times New Roman" w:cs="Times New Roman"/>
          <w:kern w:val="0"/>
          <w:sz w:val="22"/>
          <w:szCs w:val="22"/>
          <w:lang w:eastAsia="ru-RU" w:bidi="ar-SA"/>
        </w:rPr>
      </w:pPr>
      <w:r w:rsidRPr="001B4C5C">
        <w:rPr>
          <w:rFonts w:ascii="Times New Roman" w:eastAsia="Times New Roman" w:hAnsi="Times New Roman" w:cs="Times New Roman"/>
          <w:kern w:val="0"/>
          <w:sz w:val="22"/>
          <w:szCs w:val="22"/>
          <w:lang w:eastAsia="ru-RU" w:bidi="ar-SA"/>
        </w:rPr>
        <w:t xml:space="preserve"> Для применения настоящего порядка Заказчику необходимо включать в конкурсную документацию, документацию о проведении запроса предложений в электронной форме конкретные критерии из числа нижеперечисленных, конкретизировать предмет оценки по каждому критерию, установить требования о предоставлении документов и сведений соответственно предмету оценки по каждому критерию, установить значимость критериев.</w:t>
      </w:r>
    </w:p>
    <w:p w14:paraId="7DA9C6A5" w14:textId="77777777" w:rsidR="00684731" w:rsidRPr="001B4C5C" w:rsidRDefault="00684731" w:rsidP="00684731">
      <w:pPr>
        <w:keepNext/>
        <w:numPr>
          <w:ilvl w:val="0"/>
          <w:numId w:val="27"/>
        </w:numPr>
        <w:suppressAutoHyphens w:val="0"/>
        <w:spacing w:line="240" w:lineRule="auto"/>
        <w:ind w:left="20" w:right="20"/>
        <w:jc w:val="both"/>
        <w:textAlignment w:val="auto"/>
        <w:rPr>
          <w:rFonts w:ascii="Times New Roman" w:eastAsia="Times New Roman" w:hAnsi="Times New Roman" w:cs="Times New Roman"/>
          <w:kern w:val="0"/>
          <w:sz w:val="22"/>
          <w:szCs w:val="22"/>
          <w:lang w:eastAsia="ru-RU" w:bidi="ar-SA"/>
        </w:rPr>
      </w:pPr>
      <w:r w:rsidRPr="001B4C5C">
        <w:rPr>
          <w:rFonts w:ascii="Times New Roman" w:eastAsia="Times New Roman" w:hAnsi="Times New Roman" w:cs="Times New Roman"/>
          <w:kern w:val="0"/>
          <w:sz w:val="22"/>
          <w:szCs w:val="22"/>
          <w:lang w:eastAsia="ru-RU" w:bidi="ar-SA"/>
        </w:rPr>
        <w:t xml:space="preserve"> Совокупная значимость всех критериев должна быть равна ста процентам.</w:t>
      </w:r>
    </w:p>
    <w:p w14:paraId="75369363" w14:textId="77777777" w:rsidR="00684731" w:rsidRPr="001B4C5C" w:rsidRDefault="00684731" w:rsidP="00684731">
      <w:pPr>
        <w:keepNext/>
        <w:numPr>
          <w:ilvl w:val="0"/>
          <w:numId w:val="27"/>
        </w:numPr>
        <w:suppressAutoHyphens w:val="0"/>
        <w:spacing w:line="240" w:lineRule="auto"/>
        <w:ind w:left="20"/>
        <w:jc w:val="both"/>
        <w:textAlignment w:val="auto"/>
        <w:rPr>
          <w:rFonts w:ascii="Times New Roman" w:eastAsia="Times New Roman" w:hAnsi="Times New Roman" w:cs="Times New Roman"/>
          <w:kern w:val="0"/>
          <w:sz w:val="22"/>
          <w:szCs w:val="22"/>
          <w:lang w:eastAsia="ru-RU" w:bidi="ar-SA"/>
        </w:rPr>
      </w:pPr>
      <w:r w:rsidRPr="001B4C5C">
        <w:rPr>
          <w:rFonts w:ascii="Times New Roman" w:eastAsia="Times New Roman" w:hAnsi="Times New Roman" w:cs="Times New Roman"/>
          <w:kern w:val="0"/>
          <w:sz w:val="22"/>
          <w:szCs w:val="22"/>
          <w:lang w:eastAsia="ru-RU" w:bidi="ar-SA"/>
        </w:rPr>
        <w:t xml:space="preserve"> Критерий «цена договора» не является обязательным.</w:t>
      </w:r>
    </w:p>
    <w:p w14:paraId="49C12916" w14:textId="77777777" w:rsidR="00684731" w:rsidRPr="001B4C5C" w:rsidRDefault="00684731" w:rsidP="00684731">
      <w:pPr>
        <w:keepNext/>
        <w:numPr>
          <w:ilvl w:val="0"/>
          <w:numId w:val="27"/>
        </w:numPr>
        <w:suppressAutoHyphens w:val="0"/>
        <w:spacing w:line="240" w:lineRule="auto"/>
        <w:ind w:left="20" w:right="20"/>
        <w:jc w:val="both"/>
        <w:textAlignment w:val="auto"/>
        <w:rPr>
          <w:rFonts w:ascii="Times New Roman" w:eastAsia="Times New Roman" w:hAnsi="Times New Roman" w:cs="Times New Roman"/>
          <w:kern w:val="0"/>
          <w:sz w:val="22"/>
          <w:szCs w:val="22"/>
          <w:lang w:eastAsia="ru-RU" w:bidi="ar-SA"/>
        </w:rPr>
      </w:pPr>
      <w:r w:rsidRPr="001B4C5C">
        <w:rPr>
          <w:rFonts w:ascii="Times New Roman" w:eastAsia="Times New Roman" w:hAnsi="Times New Roman" w:cs="Times New Roman"/>
          <w:kern w:val="0"/>
          <w:sz w:val="22"/>
          <w:szCs w:val="22"/>
          <w:lang w:eastAsia="ru-RU" w:bidi="ar-SA"/>
        </w:rPr>
        <w:t xml:space="preserve"> Оценка заявок на участие в конкурсе, запросе предложений в электронной форме в целях определения победителя конкурса, запроса предложений в электронной форме осуществляется комиссией с привлечением при необходимости экспертов в соответствующей области предмета закупки.</w:t>
      </w:r>
    </w:p>
    <w:p w14:paraId="12520F08" w14:textId="77777777" w:rsidR="00684731" w:rsidRPr="001B4C5C" w:rsidRDefault="00684731" w:rsidP="00684731">
      <w:pPr>
        <w:keepNext/>
        <w:numPr>
          <w:ilvl w:val="0"/>
          <w:numId w:val="27"/>
        </w:numPr>
        <w:suppressAutoHyphens w:val="0"/>
        <w:spacing w:line="240" w:lineRule="auto"/>
        <w:ind w:left="20" w:right="20"/>
        <w:jc w:val="both"/>
        <w:textAlignment w:val="auto"/>
        <w:rPr>
          <w:rFonts w:ascii="Times New Roman" w:eastAsia="Times New Roman" w:hAnsi="Times New Roman" w:cs="Times New Roman"/>
          <w:kern w:val="0"/>
          <w:sz w:val="22"/>
          <w:szCs w:val="22"/>
          <w:lang w:eastAsia="ru-RU" w:bidi="ar-SA"/>
        </w:rPr>
      </w:pPr>
      <w:r w:rsidRPr="001B4C5C">
        <w:rPr>
          <w:rFonts w:ascii="Times New Roman" w:eastAsia="Times New Roman" w:hAnsi="Times New Roman" w:cs="Times New Roman"/>
          <w:kern w:val="0"/>
          <w:sz w:val="22"/>
          <w:szCs w:val="22"/>
          <w:lang w:eastAsia="ru-RU" w:bidi="ar-SA"/>
        </w:rPr>
        <w:t xml:space="preserve"> Для оценки заявок могут использоваться следующие критерии и соответствующие значимости критериев:</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5"/>
        <w:gridCol w:w="2042"/>
        <w:gridCol w:w="5998"/>
        <w:gridCol w:w="2137"/>
      </w:tblGrid>
      <w:tr w:rsidR="00684731" w:rsidRPr="001B4C5C" w14:paraId="49AF74D9" w14:textId="77777777" w:rsidTr="00A53818">
        <w:trPr>
          <w:jc w:val="center"/>
        </w:trPr>
        <w:tc>
          <w:tcPr>
            <w:tcW w:w="543" w:type="dxa"/>
            <w:tcBorders>
              <w:top w:val="single" w:sz="4" w:space="0" w:color="auto"/>
              <w:left w:val="single" w:sz="4" w:space="0" w:color="auto"/>
              <w:bottom w:val="single" w:sz="4" w:space="0" w:color="auto"/>
              <w:right w:val="single" w:sz="4" w:space="0" w:color="auto"/>
            </w:tcBorders>
            <w:shd w:val="clear" w:color="auto" w:fill="auto"/>
            <w:vAlign w:val="center"/>
          </w:tcPr>
          <w:p w14:paraId="711757CE" w14:textId="77777777" w:rsidR="00684731" w:rsidRPr="007F5E81" w:rsidRDefault="00684731" w:rsidP="00684731">
            <w:pPr>
              <w:keepNext/>
              <w:widowControl/>
              <w:suppressAutoHyphens w:val="0"/>
              <w:spacing w:line="240" w:lineRule="auto"/>
              <w:ind w:right="20"/>
              <w:jc w:val="center"/>
              <w:textAlignment w:val="auto"/>
              <w:rPr>
                <w:rFonts w:ascii="Times New Roman" w:eastAsia="Times New Roman" w:hAnsi="Times New Roman" w:cs="Times New Roman"/>
                <w:b/>
                <w:kern w:val="0"/>
                <w:sz w:val="18"/>
                <w:szCs w:val="18"/>
                <w:lang w:eastAsia="ru-RU" w:bidi="ru-RU"/>
              </w:rPr>
            </w:pPr>
            <w:r w:rsidRPr="007F5E81">
              <w:rPr>
                <w:rFonts w:ascii="Times New Roman" w:eastAsia="Times New Roman" w:hAnsi="Times New Roman" w:cs="Times New Roman"/>
                <w:b/>
                <w:kern w:val="0"/>
                <w:sz w:val="18"/>
                <w:szCs w:val="18"/>
                <w:lang w:eastAsia="ru-RU" w:bidi="ar-SA"/>
              </w:rPr>
              <w:t>№ п/п</w:t>
            </w:r>
          </w:p>
        </w:tc>
        <w:tc>
          <w:tcPr>
            <w:tcW w:w="1897" w:type="dxa"/>
            <w:tcBorders>
              <w:top w:val="single" w:sz="4" w:space="0" w:color="auto"/>
              <w:left w:val="single" w:sz="4" w:space="0" w:color="auto"/>
              <w:bottom w:val="single" w:sz="4" w:space="0" w:color="auto"/>
              <w:right w:val="single" w:sz="4" w:space="0" w:color="auto"/>
            </w:tcBorders>
            <w:shd w:val="clear" w:color="auto" w:fill="auto"/>
            <w:vAlign w:val="center"/>
          </w:tcPr>
          <w:p w14:paraId="279078FE" w14:textId="77777777" w:rsidR="00684731" w:rsidRPr="007F5E81" w:rsidRDefault="00684731" w:rsidP="00684731">
            <w:pPr>
              <w:keepNext/>
              <w:widowControl/>
              <w:suppressAutoHyphens w:val="0"/>
              <w:spacing w:line="240" w:lineRule="auto"/>
              <w:ind w:right="20"/>
              <w:jc w:val="center"/>
              <w:textAlignment w:val="auto"/>
              <w:rPr>
                <w:rFonts w:ascii="Times New Roman" w:eastAsia="Times New Roman" w:hAnsi="Times New Roman" w:cs="Times New Roman"/>
                <w:b/>
                <w:kern w:val="0"/>
                <w:sz w:val="18"/>
                <w:szCs w:val="18"/>
                <w:lang w:eastAsia="ru-RU" w:bidi="ru-RU"/>
              </w:rPr>
            </w:pPr>
            <w:r w:rsidRPr="007F5E81">
              <w:rPr>
                <w:rFonts w:ascii="Times New Roman" w:eastAsia="Tahoma" w:hAnsi="Times New Roman" w:cs="Times New Roman"/>
                <w:b/>
                <w:bCs/>
                <w:color w:val="000000"/>
                <w:kern w:val="0"/>
                <w:sz w:val="18"/>
                <w:szCs w:val="18"/>
                <w:shd w:val="clear" w:color="auto" w:fill="FFFFFF"/>
                <w:lang w:eastAsia="ru-RU" w:bidi="ru-RU"/>
              </w:rPr>
              <w:t>Критерий оценки заявок</w:t>
            </w:r>
          </w:p>
        </w:tc>
        <w:tc>
          <w:tcPr>
            <w:tcW w:w="5572" w:type="dxa"/>
            <w:tcBorders>
              <w:top w:val="single" w:sz="4" w:space="0" w:color="auto"/>
              <w:left w:val="single" w:sz="4" w:space="0" w:color="auto"/>
              <w:bottom w:val="single" w:sz="4" w:space="0" w:color="auto"/>
              <w:right w:val="single" w:sz="4" w:space="0" w:color="auto"/>
            </w:tcBorders>
            <w:shd w:val="clear" w:color="auto" w:fill="auto"/>
            <w:vAlign w:val="center"/>
          </w:tcPr>
          <w:p w14:paraId="6C7E6530" w14:textId="77777777" w:rsidR="00684731" w:rsidRPr="007F5E81" w:rsidRDefault="00684731" w:rsidP="00684731">
            <w:pPr>
              <w:keepNext/>
              <w:widowControl/>
              <w:suppressAutoHyphens w:val="0"/>
              <w:spacing w:line="240" w:lineRule="auto"/>
              <w:ind w:right="20"/>
              <w:jc w:val="center"/>
              <w:textAlignment w:val="auto"/>
              <w:rPr>
                <w:rFonts w:ascii="Times New Roman" w:eastAsia="Times New Roman" w:hAnsi="Times New Roman" w:cs="Times New Roman"/>
                <w:b/>
                <w:kern w:val="0"/>
                <w:sz w:val="18"/>
                <w:szCs w:val="18"/>
                <w:lang w:eastAsia="ru-RU" w:bidi="ru-RU"/>
              </w:rPr>
            </w:pPr>
            <w:r w:rsidRPr="007F5E81">
              <w:rPr>
                <w:rFonts w:ascii="Times New Roman" w:eastAsia="Franklin Gothic Heavy" w:hAnsi="Times New Roman" w:cs="Times New Roman"/>
                <w:b/>
                <w:color w:val="000000"/>
                <w:kern w:val="0"/>
                <w:sz w:val="18"/>
                <w:szCs w:val="18"/>
                <w:shd w:val="clear" w:color="auto" w:fill="FFFFFF"/>
                <w:lang w:eastAsia="ru-RU" w:bidi="ru-RU"/>
              </w:rPr>
              <w:t xml:space="preserve">Для проведения оценки по критерию в конкурсной </w:t>
            </w:r>
            <w:r w:rsidRPr="007F5E81">
              <w:rPr>
                <w:rFonts w:ascii="Times New Roman" w:eastAsia="Tahoma" w:hAnsi="Times New Roman" w:cs="Times New Roman"/>
                <w:b/>
                <w:bCs/>
                <w:color w:val="000000"/>
                <w:kern w:val="0"/>
                <w:sz w:val="18"/>
                <w:szCs w:val="18"/>
                <w:shd w:val="clear" w:color="auto" w:fill="FFFFFF"/>
                <w:lang w:eastAsia="ru-RU" w:bidi="ru-RU"/>
              </w:rPr>
              <w:t>документации, документации о проведении запроса предложений в электронной форме необходимо установить</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7FCD620" w14:textId="77777777" w:rsidR="00684731" w:rsidRPr="007F5E81" w:rsidRDefault="00684731" w:rsidP="00684731">
            <w:pPr>
              <w:keepNext/>
              <w:widowControl/>
              <w:suppressAutoHyphens w:val="0"/>
              <w:spacing w:line="240" w:lineRule="auto"/>
              <w:ind w:right="20"/>
              <w:jc w:val="center"/>
              <w:textAlignment w:val="auto"/>
              <w:rPr>
                <w:rFonts w:ascii="Times New Roman" w:eastAsia="Times New Roman" w:hAnsi="Times New Roman" w:cs="Times New Roman"/>
                <w:b/>
                <w:kern w:val="0"/>
                <w:sz w:val="18"/>
                <w:szCs w:val="18"/>
                <w:lang w:eastAsia="ru-RU" w:bidi="ru-RU"/>
              </w:rPr>
            </w:pPr>
            <w:r w:rsidRPr="007F5E81">
              <w:rPr>
                <w:rFonts w:ascii="Times New Roman" w:eastAsia="Tahoma" w:hAnsi="Times New Roman" w:cs="Times New Roman"/>
                <w:b/>
                <w:bCs/>
                <w:color w:val="000000"/>
                <w:kern w:val="0"/>
                <w:sz w:val="18"/>
                <w:szCs w:val="18"/>
                <w:shd w:val="clear" w:color="auto" w:fill="FFFFFF"/>
                <w:lang w:eastAsia="ru-RU" w:bidi="ru-RU"/>
              </w:rPr>
              <w:t>Значимость критерия в процентах (конкретная значимость критерия в пределах указанного диапазона должна быть)</w:t>
            </w:r>
          </w:p>
        </w:tc>
      </w:tr>
      <w:tr w:rsidR="00684731" w:rsidRPr="001B4C5C" w14:paraId="6DB1E2E7" w14:textId="77777777" w:rsidTr="00A53818">
        <w:trPr>
          <w:jc w:val="center"/>
        </w:trPr>
        <w:tc>
          <w:tcPr>
            <w:tcW w:w="543" w:type="dxa"/>
            <w:tcBorders>
              <w:top w:val="single" w:sz="4" w:space="0" w:color="auto"/>
              <w:left w:val="single" w:sz="4" w:space="0" w:color="auto"/>
              <w:bottom w:val="single" w:sz="4" w:space="0" w:color="auto"/>
              <w:right w:val="single" w:sz="4" w:space="0" w:color="auto"/>
            </w:tcBorders>
            <w:shd w:val="clear" w:color="auto" w:fill="auto"/>
          </w:tcPr>
          <w:p w14:paraId="6B227FE5" w14:textId="77777777" w:rsidR="00684731" w:rsidRPr="007F5E81" w:rsidRDefault="00684731" w:rsidP="00684731">
            <w:pPr>
              <w:keepNext/>
              <w:widowControl/>
              <w:suppressAutoHyphens w:val="0"/>
              <w:spacing w:line="240" w:lineRule="auto"/>
              <w:ind w:right="20"/>
              <w:jc w:val="center"/>
              <w:textAlignment w:val="auto"/>
              <w:rPr>
                <w:rFonts w:ascii="Times New Roman" w:eastAsia="Times New Roman" w:hAnsi="Times New Roman" w:cs="Times New Roman"/>
                <w:kern w:val="0"/>
                <w:sz w:val="20"/>
                <w:szCs w:val="20"/>
                <w:lang w:eastAsia="ru-RU" w:bidi="ru-RU"/>
              </w:rPr>
            </w:pPr>
            <w:r w:rsidRPr="007F5E81">
              <w:rPr>
                <w:rFonts w:ascii="Times New Roman" w:eastAsia="Times New Roman" w:hAnsi="Times New Roman" w:cs="Times New Roman"/>
                <w:kern w:val="0"/>
                <w:sz w:val="20"/>
                <w:szCs w:val="20"/>
                <w:lang w:eastAsia="ru-RU" w:bidi="ar-SA"/>
              </w:rPr>
              <w:t>1</w:t>
            </w:r>
          </w:p>
        </w:tc>
        <w:tc>
          <w:tcPr>
            <w:tcW w:w="1897" w:type="dxa"/>
            <w:tcBorders>
              <w:top w:val="single" w:sz="4" w:space="0" w:color="auto"/>
              <w:left w:val="single" w:sz="4" w:space="0" w:color="auto"/>
              <w:bottom w:val="single" w:sz="4" w:space="0" w:color="auto"/>
              <w:right w:val="single" w:sz="4" w:space="0" w:color="auto"/>
            </w:tcBorders>
            <w:shd w:val="clear" w:color="auto" w:fill="auto"/>
          </w:tcPr>
          <w:p w14:paraId="259176F1" w14:textId="77777777" w:rsidR="00684731" w:rsidRPr="007F5E81" w:rsidRDefault="00684731" w:rsidP="00684731">
            <w:pPr>
              <w:keepNext/>
              <w:widowControl/>
              <w:suppressAutoHyphens w:val="0"/>
              <w:spacing w:line="240" w:lineRule="auto"/>
              <w:ind w:right="20"/>
              <w:jc w:val="center"/>
              <w:textAlignment w:val="auto"/>
              <w:rPr>
                <w:rFonts w:ascii="Times New Roman" w:eastAsia="Times New Roman" w:hAnsi="Times New Roman" w:cs="Times New Roman"/>
                <w:kern w:val="0"/>
                <w:sz w:val="20"/>
                <w:szCs w:val="20"/>
                <w:lang w:eastAsia="ru-RU" w:bidi="ru-RU"/>
              </w:rPr>
            </w:pPr>
            <w:r w:rsidRPr="007F5E81">
              <w:rPr>
                <w:rFonts w:ascii="Times New Roman" w:eastAsia="Tahoma" w:hAnsi="Times New Roman" w:cs="Times New Roman"/>
                <w:bCs/>
                <w:color w:val="000000"/>
                <w:kern w:val="0"/>
                <w:sz w:val="20"/>
                <w:szCs w:val="20"/>
                <w:shd w:val="clear" w:color="auto" w:fill="FFFFFF"/>
                <w:lang w:eastAsia="ru-RU" w:bidi="ru-RU"/>
              </w:rPr>
              <w:t xml:space="preserve">Цена договора (цена </w:t>
            </w:r>
            <w:r w:rsidRPr="007F5E81">
              <w:rPr>
                <w:rFonts w:ascii="Times New Roman" w:eastAsia="Franklin Gothic Heavy" w:hAnsi="Times New Roman" w:cs="Times New Roman"/>
                <w:color w:val="000000"/>
                <w:kern w:val="0"/>
                <w:sz w:val="20"/>
                <w:szCs w:val="20"/>
                <w:shd w:val="clear" w:color="auto" w:fill="FFFFFF"/>
                <w:lang w:eastAsia="ru-RU" w:bidi="ru-RU"/>
              </w:rPr>
              <w:t>единицы продукции)</w:t>
            </w:r>
          </w:p>
        </w:tc>
        <w:tc>
          <w:tcPr>
            <w:tcW w:w="5572" w:type="dxa"/>
            <w:tcBorders>
              <w:top w:val="single" w:sz="4" w:space="0" w:color="auto"/>
              <w:left w:val="single" w:sz="4" w:space="0" w:color="auto"/>
              <w:bottom w:val="single" w:sz="4" w:space="0" w:color="auto"/>
              <w:right w:val="single" w:sz="4" w:space="0" w:color="auto"/>
            </w:tcBorders>
            <w:shd w:val="clear" w:color="auto" w:fill="auto"/>
          </w:tcPr>
          <w:p w14:paraId="588CD40A" w14:textId="77777777" w:rsidR="00684731" w:rsidRPr="007F5E81" w:rsidRDefault="00684731" w:rsidP="00684731">
            <w:pPr>
              <w:keepNext/>
              <w:widowControl/>
              <w:suppressAutoHyphens w:val="0"/>
              <w:spacing w:line="240" w:lineRule="auto"/>
              <w:ind w:right="20"/>
              <w:jc w:val="center"/>
              <w:textAlignment w:val="auto"/>
              <w:rPr>
                <w:rFonts w:ascii="Times New Roman" w:eastAsia="Times New Roman" w:hAnsi="Times New Roman" w:cs="Times New Roman"/>
                <w:kern w:val="0"/>
                <w:sz w:val="20"/>
                <w:szCs w:val="20"/>
                <w:lang w:eastAsia="ru-RU" w:bidi="ru-RU"/>
              </w:rPr>
            </w:pPr>
            <w:r w:rsidRPr="007F5E81">
              <w:rPr>
                <w:rFonts w:ascii="Times New Roman" w:eastAsia="Tahoma" w:hAnsi="Times New Roman" w:cs="Times New Roman"/>
                <w:bCs/>
                <w:color w:val="000000"/>
                <w:kern w:val="0"/>
                <w:sz w:val="20"/>
                <w:szCs w:val="20"/>
                <w:shd w:val="clear" w:color="auto" w:fill="FFFFFF"/>
                <w:lang w:eastAsia="ru-RU" w:bidi="ru-RU"/>
              </w:rPr>
              <w:t xml:space="preserve">Начальную (максимальную) цену договора (начальную максимальную) цену единицы продукции) </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DAF7154" w14:textId="77777777" w:rsidR="00684731" w:rsidRPr="007F5E81" w:rsidRDefault="00684731" w:rsidP="00684731">
            <w:pPr>
              <w:keepNext/>
              <w:widowControl/>
              <w:suppressAutoHyphens w:val="0"/>
              <w:spacing w:line="240" w:lineRule="auto"/>
              <w:jc w:val="center"/>
              <w:textAlignment w:val="auto"/>
              <w:rPr>
                <w:rFonts w:ascii="Times New Roman" w:eastAsia="Times New Roman" w:hAnsi="Times New Roman" w:cs="Times New Roman"/>
                <w:kern w:val="0"/>
                <w:sz w:val="20"/>
                <w:szCs w:val="20"/>
                <w:lang w:eastAsia="ru-RU" w:bidi="ar-SA"/>
              </w:rPr>
            </w:pPr>
            <w:r w:rsidRPr="007F5E81">
              <w:rPr>
                <w:rFonts w:ascii="Times New Roman" w:eastAsia="Tahoma" w:hAnsi="Times New Roman" w:cs="Times New Roman"/>
                <w:bCs/>
                <w:color w:val="000000"/>
                <w:kern w:val="0"/>
                <w:sz w:val="20"/>
                <w:szCs w:val="20"/>
                <w:shd w:val="clear" w:color="auto" w:fill="FFFFFF"/>
                <w:lang w:eastAsia="ru-RU" w:bidi="ru-RU"/>
              </w:rPr>
              <w:t>Не менее 20%</w:t>
            </w:r>
          </w:p>
          <w:p w14:paraId="3E9B7A5C" w14:textId="77777777" w:rsidR="00684731" w:rsidRPr="007F5E81" w:rsidRDefault="00684731" w:rsidP="00684731">
            <w:pPr>
              <w:keepNext/>
              <w:widowControl/>
              <w:suppressAutoHyphens w:val="0"/>
              <w:spacing w:line="240" w:lineRule="auto"/>
              <w:ind w:right="20"/>
              <w:jc w:val="center"/>
              <w:textAlignment w:val="auto"/>
              <w:rPr>
                <w:rFonts w:ascii="Times New Roman" w:eastAsia="Times New Roman" w:hAnsi="Times New Roman" w:cs="Times New Roman"/>
                <w:kern w:val="0"/>
                <w:sz w:val="20"/>
                <w:szCs w:val="20"/>
                <w:lang w:eastAsia="ru-RU" w:bidi="ru-RU"/>
              </w:rPr>
            </w:pPr>
          </w:p>
        </w:tc>
      </w:tr>
      <w:tr w:rsidR="00684731" w:rsidRPr="001B4C5C" w14:paraId="13247D64" w14:textId="77777777" w:rsidTr="00A53818">
        <w:trPr>
          <w:jc w:val="center"/>
        </w:trPr>
        <w:tc>
          <w:tcPr>
            <w:tcW w:w="543" w:type="dxa"/>
            <w:tcBorders>
              <w:top w:val="single" w:sz="4" w:space="0" w:color="auto"/>
              <w:left w:val="single" w:sz="4" w:space="0" w:color="auto"/>
              <w:bottom w:val="single" w:sz="4" w:space="0" w:color="auto"/>
              <w:right w:val="single" w:sz="4" w:space="0" w:color="auto"/>
            </w:tcBorders>
            <w:shd w:val="clear" w:color="auto" w:fill="auto"/>
          </w:tcPr>
          <w:p w14:paraId="5C5A9CB2" w14:textId="77777777" w:rsidR="00684731" w:rsidRPr="007F5E81" w:rsidRDefault="00684731" w:rsidP="00684731">
            <w:pPr>
              <w:keepNext/>
              <w:widowControl/>
              <w:suppressAutoHyphens w:val="0"/>
              <w:spacing w:line="240" w:lineRule="auto"/>
              <w:ind w:right="20"/>
              <w:jc w:val="center"/>
              <w:textAlignment w:val="auto"/>
              <w:rPr>
                <w:rFonts w:ascii="Times New Roman" w:eastAsia="Times New Roman" w:hAnsi="Times New Roman" w:cs="Times New Roman"/>
                <w:kern w:val="0"/>
                <w:sz w:val="20"/>
                <w:szCs w:val="20"/>
                <w:lang w:eastAsia="ru-RU" w:bidi="ar-SA"/>
              </w:rPr>
            </w:pPr>
            <w:r w:rsidRPr="007F5E81">
              <w:rPr>
                <w:rFonts w:ascii="Times New Roman" w:eastAsia="Times New Roman" w:hAnsi="Times New Roman" w:cs="Times New Roman"/>
                <w:kern w:val="0"/>
                <w:sz w:val="20"/>
                <w:szCs w:val="20"/>
                <w:lang w:eastAsia="ru-RU" w:bidi="ar-SA"/>
              </w:rPr>
              <w:t>2</w:t>
            </w:r>
          </w:p>
        </w:tc>
        <w:tc>
          <w:tcPr>
            <w:tcW w:w="1897" w:type="dxa"/>
            <w:tcBorders>
              <w:top w:val="single" w:sz="4" w:space="0" w:color="auto"/>
              <w:left w:val="single" w:sz="4" w:space="0" w:color="auto"/>
              <w:bottom w:val="single" w:sz="4" w:space="0" w:color="auto"/>
              <w:right w:val="single" w:sz="4" w:space="0" w:color="auto"/>
            </w:tcBorders>
            <w:shd w:val="clear" w:color="auto" w:fill="auto"/>
          </w:tcPr>
          <w:p w14:paraId="1B3A3E58" w14:textId="77777777" w:rsidR="00684731" w:rsidRPr="007F5E81" w:rsidRDefault="00684731" w:rsidP="00684731">
            <w:pPr>
              <w:keepNext/>
              <w:widowControl/>
              <w:suppressAutoHyphens w:val="0"/>
              <w:spacing w:line="240" w:lineRule="auto"/>
              <w:ind w:right="20"/>
              <w:jc w:val="center"/>
              <w:textAlignment w:val="auto"/>
              <w:rPr>
                <w:rFonts w:ascii="Times New Roman" w:eastAsia="Tahoma" w:hAnsi="Times New Roman" w:cs="Times New Roman"/>
                <w:bCs/>
                <w:color w:val="000000"/>
                <w:kern w:val="0"/>
                <w:sz w:val="20"/>
                <w:szCs w:val="20"/>
                <w:shd w:val="clear" w:color="auto" w:fill="FFFFFF"/>
                <w:lang w:eastAsia="ru-RU" w:bidi="ru-RU"/>
              </w:rPr>
            </w:pPr>
            <w:r w:rsidRPr="007F5E81">
              <w:rPr>
                <w:rFonts w:ascii="Times New Roman" w:eastAsia="Tahoma" w:hAnsi="Times New Roman" w:cs="Times New Roman"/>
                <w:bCs/>
                <w:color w:val="000000"/>
                <w:kern w:val="0"/>
                <w:sz w:val="20"/>
                <w:szCs w:val="20"/>
                <w:shd w:val="clear" w:color="auto" w:fill="FFFFFF"/>
                <w:lang w:eastAsia="ru-RU" w:bidi="ru-RU"/>
              </w:rPr>
              <w:t>Квалификация участ</w:t>
            </w:r>
            <w:r w:rsidRPr="007F5E81">
              <w:rPr>
                <w:rFonts w:ascii="Times New Roman" w:eastAsia="Tahoma" w:hAnsi="Times New Roman" w:cs="Times New Roman"/>
                <w:bCs/>
                <w:color w:val="000000"/>
                <w:kern w:val="0"/>
                <w:sz w:val="20"/>
                <w:szCs w:val="20"/>
                <w:shd w:val="clear" w:color="auto" w:fill="FFFFFF"/>
                <w:lang w:eastAsia="ru-RU" w:bidi="ru-RU"/>
              </w:rPr>
              <w:softHyphen/>
              <w:t>ника и (или) коллектива его сотрудников (опыт, образование квалифи</w:t>
            </w:r>
            <w:r w:rsidRPr="007F5E81">
              <w:rPr>
                <w:rFonts w:ascii="Times New Roman" w:eastAsia="Tahoma" w:hAnsi="Times New Roman" w:cs="Times New Roman"/>
                <w:bCs/>
                <w:color w:val="000000"/>
                <w:kern w:val="0"/>
                <w:sz w:val="20"/>
                <w:szCs w:val="20"/>
                <w:shd w:val="clear" w:color="auto" w:fill="FFFFFF"/>
                <w:lang w:eastAsia="ru-RU" w:bidi="ru-RU"/>
              </w:rPr>
              <w:softHyphen/>
              <w:t>кация персонала, де</w:t>
            </w:r>
            <w:r w:rsidRPr="007F5E81">
              <w:rPr>
                <w:rFonts w:ascii="Times New Roman" w:eastAsia="Tahoma" w:hAnsi="Times New Roman" w:cs="Times New Roman"/>
                <w:bCs/>
                <w:color w:val="000000"/>
                <w:kern w:val="0"/>
                <w:sz w:val="20"/>
                <w:szCs w:val="20"/>
                <w:shd w:val="clear" w:color="auto" w:fill="FFFFFF"/>
                <w:lang w:eastAsia="ru-RU" w:bidi="ru-RU"/>
              </w:rPr>
              <w:softHyphen/>
              <w:t>ловая репутация)</w:t>
            </w:r>
          </w:p>
        </w:tc>
        <w:tc>
          <w:tcPr>
            <w:tcW w:w="5572" w:type="dxa"/>
            <w:vMerge w:val="restart"/>
            <w:tcBorders>
              <w:top w:val="single" w:sz="4" w:space="0" w:color="auto"/>
              <w:left w:val="single" w:sz="4" w:space="0" w:color="auto"/>
              <w:right w:val="single" w:sz="4" w:space="0" w:color="auto"/>
            </w:tcBorders>
            <w:shd w:val="clear" w:color="auto" w:fill="auto"/>
          </w:tcPr>
          <w:p w14:paraId="24767C1B" w14:textId="77777777" w:rsidR="00684731" w:rsidRPr="007F5E81" w:rsidRDefault="00684731" w:rsidP="00684731">
            <w:pPr>
              <w:keepNext/>
              <w:widowControl/>
              <w:suppressAutoHyphens w:val="0"/>
              <w:spacing w:line="240" w:lineRule="auto"/>
              <w:jc w:val="center"/>
              <w:textAlignment w:val="auto"/>
              <w:rPr>
                <w:rFonts w:ascii="Times New Roman" w:eastAsia="Tahoma" w:hAnsi="Times New Roman" w:cs="Times New Roman"/>
                <w:bCs/>
                <w:color w:val="000000"/>
                <w:kern w:val="0"/>
                <w:sz w:val="20"/>
                <w:szCs w:val="20"/>
                <w:shd w:val="clear" w:color="auto" w:fill="FFFFFF"/>
                <w:lang w:eastAsia="ru-RU" w:bidi="ru-RU"/>
              </w:rPr>
            </w:pPr>
            <w:r w:rsidRPr="007F5E81">
              <w:rPr>
                <w:rFonts w:ascii="Times New Roman" w:eastAsia="Tahoma" w:hAnsi="Times New Roman" w:cs="Times New Roman"/>
                <w:bCs/>
                <w:color w:val="000000"/>
                <w:kern w:val="0"/>
                <w:sz w:val="20"/>
                <w:szCs w:val="20"/>
                <w:shd w:val="clear" w:color="auto" w:fill="FFFFFF"/>
                <w:lang w:eastAsia="ru-RU" w:bidi="ru-RU"/>
              </w:rPr>
              <w:t xml:space="preserve">- Конкретный предмет оценки по критерию (например, оценивается опыт участника или коллектива его сотрудников по стоимости выполненных ранее аналогичных работ и (или) отсутствие вступивших в законную силу судебных решений не в пользу участника закупки и связанных с не исполнением/ненадлежащим исполнением им договоров, имеющих предмет, аналогичный закупаемому Заказчиком). </w:t>
            </w:r>
          </w:p>
          <w:p w14:paraId="7083CBE2" w14:textId="77777777" w:rsidR="00684731" w:rsidRPr="007F5E81" w:rsidRDefault="00684731" w:rsidP="00684731">
            <w:pPr>
              <w:keepNext/>
              <w:widowControl/>
              <w:suppressAutoHyphens w:val="0"/>
              <w:spacing w:line="240" w:lineRule="auto"/>
              <w:jc w:val="center"/>
              <w:textAlignment w:val="auto"/>
              <w:rPr>
                <w:rFonts w:ascii="Times New Roman" w:eastAsia="Times New Roman" w:hAnsi="Times New Roman" w:cs="Times New Roman"/>
                <w:kern w:val="0"/>
                <w:sz w:val="20"/>
                <w:szCs w:val="20"/>
                <w:lang w:eastAsia="ru-RU" w:bidi="ar-SA"/>
              </w:rPr>
            </w:pPr>
            <w:r w:rsidRPr="007F5E81">
              <w:rPr>
                <w:rFonts w:ascii="Times New Roman" w:eastAsia="Tahoma" w:hAnsi="Times New Roman" w:cs="Times New Roman"/>
                <w:bCs/>
                <w:color w:val="000000"/>
                <w:kern w:val="0"/>
                <w:sz w:val="20"/>
                <w:szCs w:val="20"/>
                <w:shd w:val="clear" w:color="auto" w:fill="FFFFFF"/>
                <w:lang w:eastAsia="ru-RU" w:bidi="ru-RU"/>
              </w:rPr>
              <w:t>- Формы для заполнения участником по соот</w:t>
            </w:r>
            <w:r w:rsidRPr="007F5E81">
              <w:rPr>
                <w:rFonts w:ascii="Times New Roman" w:eastAsia="Tahoma" w:hAnsi="Times New Roman" w:cs="Times New Roman"/>
                <w:bCs/>
                <w:color w:val="000000"/>
                <w:kern w:val="0"/>
                <w:sz w:val="20"/>
                <w:szCs w:val="20"/>
                <w:shd w:val="clear" w:color="auto" w:fill="FFFFFF"/>
                <w:lang w:eastAsia="ru-RU" w:bidi="ru-RU"/>
              </w:rPr>
              <w:softHyphen/>
              <w:t>ветствующему предмету оценки (например, таблица, отражающая опыт участника).</w:t>
            </w:r>
          </w:p>
          <w:p w14:paraId="0B318029" w14:textId="77777777" w:rsidR="00684731" w:rsidRPr="007F5E81" w:rsidRDefault="00684731" w:rsidP="00684731">
            <w:pPr>
              <w:keepNext/>
              <w:widowControl/>
              <w:suppressAutoHyphens w:val="0"/>
              <w:spacing w:line="240" w:lineRule="auto"/>
              <w:ind w:right="20"/>
              <w:jc w:val="center"/>
              <w:textAlignment w:val="auto"/>
              <w:rPr>
                <w:rFonts w:ascii="Times New Roman" w:eastAsia="Tahoma" w:hAnsi="Times New Roman" w:cs="Times New Roman"/>
                <w:bCs/>
                <w:color w:val="000000"/>
                <w:kern w:val="0"/>
                <w:sz w:val="20"/>
                <w:szCs w:val="20"/>
                <w:shd w:val="clear" w:color="auto" w:fill="FFFFFF"/>
                <w:lang w:eastAsia="ru-RU" w:bidi="ru-RU"/>
              </w:rPr>
            </w:pPr>
            <w:r w:rsidRPr="007F5E81">
              <w:rPr>
                <w:rFonts w:ascii="Times New Roman" w:eastAsia="Tahoma" w:hAnsi="Times New Roman" w:cs="Times New Roman"/>
                <w:bCs/>
                <w:color w:val="000000"/>
                <w:kern w:val="0"/>
                <w:sz w:val="20"/>
                <w:szCs w:val="20"/>
                <w:shd w:val="clear" w:color="auto" w:fill="FFFFFF"/>
                <w:lang w:eastAsia="ru-RU" w:bidi="ru-RU"/>
              </w:rPr>
              <w:t>- Требования о предоставлении документов и сведений по соответствующему предмету оценки (например, копии ранее заключенных договоров и актов сдачи-приемки).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50E5D78" w14:textId="77777777" w:rsidR="00684731" w:rsidRPr="007F5E81" w:rsidRDefault="00684731" w:rsidP="00684731">
            <w:pPr>
              <w:keepNext/>
              <w:widowControl/>
              <w:suppressAutoHyphens w:val="0"/>
              <w:spacing w:line="240" w:lineRule="auto"/>
              <w:jc w:val="center"/>
              <w:textAlignment w:val="auto"/>
              <w:rPr>
                <w:rFonts w:ascii="Times New Roman" w:eastAsia="Tahoma" w:hAnsi="Times New Roman" w:cs="Times New Roman"/>
                <w:bCs/>
                <w:color w:val="000000"/>
                <w:kern w:val="0"/>
                <w:sz w:val="20"/>
                <w:szCs w:val="20"/>
                <w:shd w:val="clear" w:color="auto" w:fill="FFFFFF"/>
                <w:lang w:eastAsia="ru-RU" w:bidi="ru-RU"/>
              </w:rPr>
            </w:pPr>
            <w:r w:rsidRPr="007F5E81">
              <w:rPr>
                <w:rFonts w:ascii="Times New Roman" w:eastAsia="Tahoma" w:hAnsi="Times New Roman" w:cs="Times New Roman"/>
                <w:bCs/>
                <w:color w:val="000000"/>
                <w:kern w:val="0"/>
                <w:sz w:val="20"/>
                <w:szCs w:val="20"/>
                <w:shd w:val="clear" w:color="auto" w:fill="FFFFFF"/>
                <w:lang w:eastAsia="ru-RU" w:bidi="ru-RU"/>
              </w:rPr>
              <w:t>Не более 70%</w:t>
            </w:r>
          </w:p>
        </w:tc>
      </w:tr>
      <w:tr w:rsidR="00684731" w:rsidRPr="001B4C5C" w14:paraId="20E4E42E" w14:textId="77777777" w:rsidTr="00A53818">
        <w:trPr>
          <w:jc w:val="center"/>
        </w:trPr>
        <w:tc>
          <w:tcPr>
            <w:tcW w:w="543" w:type="dxa"/>
            <w:tcBorders>
              <w:top w:val="single" w:sz="4" w:space="0" w:color="auto"/>
              <w:left w:val="single" w:sz="4" w:space="0" w:color="auto"/>
              <w:bottom w:val="single" w:sz="4" w:space="0" w:color="auto"/>
              <w:right w:val="single" w:sz="4" w:space="0" w:color="auto"/>
            </w:tcBorders>
            <w:shd w:val="clear" w:color="auto" w:fill="auto"/>
          </w:tcPr>
          <w:p w14:paraId="79EB3307" w14:textId="77777777" w:rsidR="00684731" w:rsidRPr="007F5E81" w:rsidRDefault="00684731" w:rsidP="00684731">
            <w:pPr>
              <w:keepNext/>
              <w:widowControl/>
              <w:suppressAutoHyphens w:val="0"/>
              <w:spacing w:line="240" w:lineRule="auto"/>
              <w:ind w:right="20"/>
              <w:jc w:val="center"/>
              <w:textAlignment w:val="auto"/>
              <w:rPr>
                <w:rFonts w:ascii="Times New Roman" w:eastAsia="Times New Roman" w:hAnsi="Times New Roman" w:cs="Times New Roman"/>
                <w:kern w:val="0"/>
                <w:sz w:val="20"/>
                <w:szCs w:val="20"/>
                <w:lang w:eastAsia="ru-RU" w:bidi="ru-RU"/>
              </w:rPr>
            </w:pPr>
            <w:r w:rsidRPr="007F5E81">
              <w:rPr>
                <w:rFonts w:ascii="Times New Roman" w:eastAsia="Times New Roman" w:hAnsi="Times New Roman" w:cs="Times New Roman"/>
                <w:kern w:val="0"/>
                <w:sz w:val="20"/>
                <w:szCs w:val="20"/>
                <w:lang w:eastAsia="ru-RU" w:bidi="ru-RU"/>
              </w:rPr>
              <w:t>3</w:t>
            </w:r>
          </w:p>
        </w:tc>
        <w:tc>
          <w:tcPr>
            <w:tcW w:w="1897" w:type="dxa"/>
            <w:tcBorders>
              <w:top w:val="single" w:sz="4" w:space="0" w:color="auto"/>
              <w:left w:val="single" w:sz="4" w:space="0" w:color="auto"/>
              <w:bottom w:val="single" w:sz="4" w:space="0" w:color="auto"/>
              <w:right w:val="single" w:sz="4" w:space="0" w:color="auto"/>
            </w:tcBorders>
            <w:shd w:val="clear" w:color="auto" w:fill="auto"/>
          </w:tcPr>
          <w:p w14:paraId="4F117B3E" w14:textId="77777777" w:rsidR="00684731" w:rsidRPr="007F5E81" w:rsidRDefault="00684731" w:rsidP="00684731">
            <w:pPr>
              <w:keepNext/>
              <w:widowControl/>
              <w:suppressAutoHyphens w:val="0"/>
              <w:spacing w:line="240" w:lineRule="auto"/>
              <w:ind w:right="20"/>
              <w:jc w:val="center"/>
              <w:textAlignment w:val="auto"/>
              <w:rPr>
                <w:rFonts w:ascii="Times New Roman" w:eastAsia="Times New Roman" w:hAnsi="Times New Roman" w:cs="Times New Roman"/>
                <w:kern w:val="0"/>
                <w:sz w:val="20"/>
                <w:szCs w:val="20"/>
                <w:lang w:eastAsia="ru-RU" w:bidi="ru-RU"/>
              </w:rPr>
            </w:pPr>
            <w:r w:rsidRPr="007F5E81">
              <w:rPr>
                <w:rFonts w:ascii="Times New Roman" w:eastAsia="Tahoma" w:hAnsi="Times New Roman" w:cs="Times New Roman"/>
                <w:bCs/>
                <w:color w:val="000000"/>
                <w:kern w:val="0"/>
                <w:sz w:val="20"/>
                <w:szCs w:val="20"/>
                <w:shd w:val="clear" w:color="auto" w:fill="FFFFFF"/>
                <w:lang w:eastAsia="ru-RU" w:bidi="ru-RU"/>
              </w:rPr>
              <w:t>Качество товара (работ, услуг)</w:t>
            </w:r>
          </w:p>
        </w:tc>
        <w:tc>
          <w:tcPr>
            <w:tcW w:w="5572" w:type="dxa"/>
            <w:vMerge/>
            <w:tcBorders>
              <w:left w:val="single" w:sz="4" w:space="0" w:color="auto"/>
              <w:bottom w:val="single" w:sz="4" w:space="0" w:color="auto"/>
              <w:right w:val="single" w:sz="4" w:space="0" w:color="auto"/>
            </w:tcBorders>
            <w:shd w:val="clear" w:color="auto" w:fill="auto"/>
          </w:tcPr>
          <w:p w14:paraId="6CB1E259" w14:textId="77777777" w:rsidR="00684731" w:rsidRPr="007F5E81" w:rsidRDefault="00684731" w:rsidP="00684731">
            <w:pPr>
              <w:keepNext/>
              <w:widowControl/>
              <w:suppressAutoHyphens w:val="0"/>
              <w:spacing w:line="240" w:lineRule="auto"/>
              <w:ind w:right="20"/>
              <w:jc w:val="center"/>
              <w:textAlignment w:val="auto"/>
              <w:rPr>
                <w:rFonts w:ascii="Times New Roman" w:eastAsia="Times New Roman" w:hAnsi="Times New Roman" w:cs="Times New Roman"/>
                <w:kern w:val="0"/>
                <w:sz w:val="20"/>
                <w:szCs w:val="20"/>
                <w:lang w:eastAsia="ru-RU" w:bidi="ru-RU"/>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F454E97" w14:textId="77777777" w:rsidR="00684731" w:rsidRPr="007F5E81" w:rsidRDefault="00684731" w:rsidP="00684731">
            <w:pPr>
              <w:keepNext/>
              <w:widowControl/>
              <w:suppressAutoHyphens w:val="0"/>
              <w:spacing w:line="240" w:lineRule="auto"/>
              <w:ind w:right="20"/>
              <w:jc w:val="center"/>
              <w:textAlignment w:val="auto"/>
              <w:rPr>
                <w:rFonts w:ascii="Times New Roman" w:eastAsia="Times New Roman" w:hAnsi="Times New Roman" w:cs="Times New Roman"/>
                <w:kern w:val="0"/>
                <w:sz w:val="20"/>
                <w:szCs w:val="20"/>
                <w:lang w:eastAsia="ru-RU" w:bidi="ru-RU"/>
              </w:rPr>
            </w:pPr>
            <w:r w:rsidRPr="007F5E81">
              <w:rPr>
                <w:rFonts w:ascii="Times New Roman" w:eastAsia="Tahoma" w:hAnsi="Times New Roman" w:cs="Times New Roman"/>
                <w:bCs/>
                <w:color w:val="000000"/>
                <w:kern w:val="0"/>
                <w:sz w:val="20"/>
                <w:szCs w:val="20"/>
                <w:shd w:val="clear" w:color="auto" w:fill="FFFFFF"/>
                <w:lang w:eastAsia="ru-RU" w:bidi="ru-RU"/>
              </w:rPr>
              <w:t>Не более 70%</w:t>
            </w:r>
          </w:p>
        </w:tc>
      </w:tr>
      <w:tr w:rsidR="00684731" w:rsidRPr="001B4C5C" w14:paraId="3B1C9A52" w14:textId="77777777" w:rsidTr="00A53818">
        <w:trPr>
          <w:jc w:val="center"/>
        </w:trPr>
        <w:tc>
          <w:tcPr>
            <w:tcW w:w="543" w:type="dxa"/>
            <w:tcBorders>
              <w:top w:val="single" w:sz="4" w:space="0" w:color="auto"/>
              <w:left w:val="single" w:sz="4" w:space="0" w:color="auto"/>
              <w:bottom w:val="single" w:sz="4" w:space="0" w:color="auto"/>
              <w:right w:val="single" w:sz="4" w:space="0" w:color="auto"/>
            </w:tcBorders>
            <w:shd w:val="clear" w:color="auto" w:fill="auto"/>
          </w:tcPr>
          <w:p w14:paraId="08126CCA" w14:textId="77777777" w:rsidR="00684731" w:rsidRPr="007F5E81" w:rsidRDefault="00684731" w:rsidP="00684731">
            <w:pPr>
              <w:keepNext/>
              <w:widowControl/>
              <w:suppressAutoHyphens w:val="0"/>
              <w:spacing w:line="240" w:lineRule="auto"/>
              <w:ind w:right="20"/>
              <w:jc w:val="center"/>
              <w:textAlignment w:val="auto"/>
              <w:rPr>
                <w:rFonts w:ascii="Times New Roman" w:eastAsia="Times New Roman" w:hAnsi="Times New Roman" w:cs="Times New Roman"/>
                <w:kern w:val="0"/>
                <w:sz w:val="20"/>
                <w:szCs w:val="20"/>
                <w:lang w:eastAsia="ru-RU" w:bidi="ru-RU"/>
              </w:rPr>
            </w:pPr>
            <w:r w:rsidRPr="007F5E81">
              <w:rPr>
                <w:rFonts w:ascii="Times New Roman" w:eastAsia="Times New Roman" w:hAnsi="Times New Roman" w:cs="Times New Roman"/>
                <w:kern w:val="0"/>
                <w:sz w:val="20"/>
                <w:szCs w:val="20"/>
                <w:lang w:eastAsia="ru-RU" w:bidi="ar-SA"/>
              </w:rPr>
              <w:t>4</w:t>
            </w:r>
          </w:p>
        </w:tc>
        <w:tc>
          <w:tcPr>
            <w:tcW w:w="1897" w:type="dxa"/>
            <w:tcBorders>
              <w:top w:val="single" w:sz="4" w:space="0" w:color="auto"/>
              <w:left w:val="single" w:sz="4" w:space="0" w:color="auto"/>
              <w:bottom w:val="single" w:sz="4" w:space="0" w:color="auto"/>
              <w:right w:val="single" w:sz="4" w:space="0" w:color="auto"/>
            </w:tcBorders>
            <w:shd w:val="clear" w:color="auto" w:fill="auto"/>
          </w:tcPr>
          <w:p w14:paraId="45E43E13" w14:textId="77777777" w:rsidR="00684731" w:rsidRPr="007F5E81" w:rsidRDefault="00684731" w:rsidP="00684731">
            <w:pPr>
              <w:keepNext/>
              <w:widowControl/>
              <w:suppressAutoHyphens w:val="0"/>
              <w:spacing w:line="240" w:lineRule="auto"/>
              <w:ind w:right="20"/>
              <w:jc w:val="center"/>
              <w:textAlignment w:val="auto"/>
              <w:rPr>
                <w:rFonts w:ascii="Times New Roman" w:eastAsia="Times New Roman" w:hAnsi="Times New Roman" w:cs="Times New Roman"/>
                <w:kern w:val="0"/>
                <w:sz w:val="20"/>
                <w:szCs w:val="20"/>
                <w:lang w:eastAsia="ru-RU" w:bidi="ru-RU"/>
              </w:rPr>
            </w:pPr>
            <w:r w:rsidRPr="007F5E81">
              <w:rPr>
                <w:rFonts w:ascii="Times New Roman" w:eastAsia="Tahoma" w:hAnsi="Times New Roman" w:cs="Times New Roman"/>
                <w:bCs/>
                <w:color w:val="000000"/>
                <w:kern w:val="0"/>
                <w:sz w:val="20"/>
                <w:szCs w:val="20"/>
                <w:shd w:val="clear" w:color="auto" w:fill="FFFFFF"/>
                <w:lang w:eastAsia="ru-RU" w:bidi="ru-RU"/>
              </w:rPr>
              <w:t>Срок поставки товара (выполнения работ, оказания услуг)</w:t>
            </w:r>
          </w:p>
        </w:tc>
        <w:tc>
          <w:tcPr>
            <w:tcW w:w="5572" w:type="dxa"/>
            <w:tcBorders>
              <w:top w:val="single" w:sz="4" w:space="0" w:color="auto"/>
              <w:left w:val="single" w:sz="4" w:space="0" w:color="auto"/>
              <w:bottom w:val="single" w:sz="4" w:space="0" w:color="auto"/>
              <w:right w:val="single" w:sz="4" w:space="0" w:color="auto"/>
            </w:tcBorders>
            <w:shd w:val="clear" w:color="auto" w:fill="auto"/>
          </w:tcPr>
          <w:p w14:paraId="602E3DAF" w14:textId="77777777" w:rsidR="00684731" w:rsidRPr="007F5E81" w:rsidRDefault="00684731" w:rsidP="00684731">
            <w:pPr>
              <w:keepNext/>
              <w:widowControl/>
              <w:tabs>
                <w:tab w:val="left" w:pos="245"/>
              </w:tabs>
              <w:suppressAutoHyphens w:val="0"/>
              <w:spacing w:line="240" w:lineRule="auto"/>
              <w:jc w:val="center"/>
              <w:textAlignment w:val="auto"/>
              <w:rPr>
                <w:rFonts w:ascii="Times New Roman" w:eastAsia="Times New Roman" w:hAnsi="Times New Roman" w:cs="Times New Roman"/>
                <w:kern w:val="0"/>
                <w:sz w:val="20"/>
                <w:szCs w:val="20"/>
                <w:lang w:eastAsia="ru-RU" w:bidi="ar-SA"/>
              </w:rPr>
            </w:pPr>
            <w:r w:rsidRPr="007F5E81">
              <w:rPr>
                <w:rFonts w:ascii="Times New Roman" w:eastAsia="Tahoma" w:hAnsi="Times New Roman" w:cs="Times New Roman"/>
                <w:bCs/>
                <w:color w:val="000000"/>
                <w:kern w:val="0"/>
                <w:sz w:val="20"/>
                <w:szCs w:val="20"/>
                <w:shd w:val="clear" w:color="auto" w:fill="FFFFFF"/>
                <w:lang w:eastAsia="ru-RU" w:bidi="ru-RU"/>
              </w:rPr>
              <w:t xml:space="preserve">- Единица измерения срока (периода) поставки товара (выполнения работ, оказания услуг) с </w:t>
            </w:r>
            <w:r w:rsidRPr="007F5E81">
              <w:rPr>
                <w:rFonts w:ascii="Times New Roman" w:eastAsia="Tahoma" w:hAnsi="Times New Roman" w:cs="Times New Roman"/>
                <w:color w:val="000000"/>
                <w:kern w:val="0"/>
                <w:sz w:val="20"/>
                <w:szCs w:val="20"/>
                <w:shd w:val="clear" w:color="auto" w:fill="FFFFFF"/>
                <w:lang w:eastAsia="ru-RU" w:bidi="ru-RU"/>
              </w:rPr>
              <w:t>даты заключения договора: квартал, месяц, не</w:t>
            </w:r>
            <w:r w:rsidRPr="007F5E81">
              <w:rPr>
                <w:rFonts w:ascii="Times New Roman" w:eastAsia="Tahoma" w:hAnsi="Times New Roman" w:cs="Times New Roman"/>
                <w:bCs/>
                <w:color w:val="000000"/>
                <w:kern w:val="0"/>
                <w:sz w:val="20"/>
                <w:szCs w:val="20"/>
                <w:shd w:val="clear" w:color="auto" w:fill="FFFFFF"/>
                <w:lang w:eastAsia="ru-RU" w:bidi="ru-RU"/>
              </w:rPr>
              <w:t>деля, день.</w:t>
            </w:r>
          </w:p>
          <w:p w14:paraId="69015A28" w14:textId="77777777" w:rsidR="00684731" w:rsidRPr="007F5E81" w:rsidRDefault="00684731" w:rsidP="00684731">
            <w:pPr>
              <w:keepNext/>
              <w:widowControl/>
              <w:tabs>
                <w:tab w:val="left" w:pos="226"/>
              </w:tabs>
              <w:suppressAutoHyphens w:val="0"/>
              <w:spacing w:line="240" w:lineRule="auto"/>
              <w:jc w:val="center"/>
              <w:textAlignment w:val="auto"/>
              <w:rPr>
                <w:rFonts w:ascii="Times New Roman" w:eastAsia="Times New Roman" w:hAnsi="Times New Roman" w:cs="Times New Roman"/>
                <w:kern w:val="0"/>
                <w:sz w:val="20"/>
                <w:szCs w:val="20"/>
                <w:lang w:eastAsia="ru-RU" w:bidi="ar-SA"/>
              </w:rPr>
            </w:pPr>
            <w:r w:rsidRPr="007F5E81">
              <w:rPr>
                <w:rFonts w:ascii="Times New Roman" w:eastAsia="Tahoma" w:hAnsi="Times New Roman" w:cs="Times New Roman"/>
                <w:bCs/>
                <w:color w:val="000000"/>
                <w:kern w:val="0"/>
                <w:sz w:val="20"/>
                <w:szCs w:val="20"/>
                <w:shd w:val="clear" w:color="auto" w:fill="FFFFFF"/>
                <w:lang w:eastAsia="ru-RU" w:bidi="ru-RU"/>
              </w:rPr>
              <w:t>- Максимальный срок поставки товара (выполнения работ, оказания услуг), установленный Заказчиком в единице измерения срока (периода) поставки товара (выполнения работ, оказания услуг) с даты заключения договора.</w:t>
            </w:r>
          </w:p>
          <w:p w14:paraId="73ECACD6" w14:textId="77777777" w:rsidR="00684731" w:rsidRPr="007F5E81" w:rsidRDefault="00684731" w:rsidP="00684731">
            <w:pPr>
              <w:keepNext/>
              <w:widowControl/>
              <w:suppressAutoHyphens w:val="0"/>
              <w:spacing w:line="240" w:lineRule="auto"/>
              <w:ind w:right="20"/>
              <w:jc w:val="center"/>
              <w:textAlignment w:val="auto"/>
              <w:rPr>
                <w:rFonts w:ascii="Times New Roman" w:eastAsia="Times New Roman" w:hAnsi="Times New Roman" w:cs="Times New Roman"/>
                <w:kern w:val="0"/>
                <w:sz w:val="20"/>
                <w:szCs w:val="20"/>
                <w:lang w:eastAsia="ru-RU" w:bidi="ru-RU"/>
              </w:rPr>
            </w:pPr>
            <w:r w:rsidRPr="007F5E81">
              <w:rPr>
                <w:rFonts w:ascii="Times New Roman" w:eastAsia="Tahoma" w:hAnsi="Times New Roman" w:cs="Times New Roman"/>
                <w:bCs/>
                <w:color w:val="000000"/>
                <w:kern w:val="0"/>
                <w:sz w:val="20"/>
                <w:szCs w:val="20"/>
                <w:shd w:val="clear" w:color="auto" w:fill="FFFFFF"/>
                <w:lang w:eastAsia="ru-RU" w:bidi="ru-RU"/>
              </w:rPr>
              <w:t xml:space="preserve">- Минимальный срок поставки товара (выполнения работ, оказания услуг), установленный Заказчиком в единице измерения срока (периода) поставки товара (выполнения работ, оказания услуг) с даты заключения договора. В случае если минимальный срок поставки товара (выполнения работ, оказания услуг) Заказчиком не установлен, для целей оценки заявок на участие в конкурсе, запросе предложений он принимается равным </w:t>
            </w:r>
            <w:r w:rsidRPr="007F5E81">
              <w:rPr>
                <w:rFonts w:ascii="Times New Roman" w:eastAsia="Tahoma" w:hAnsi="Times New Roman" w:cs="Times New Roman"/>
                <w:color w:val="000000"/>
                <w:kern w:val="0"/>
                <w:sz w:val="20"/>
                <w:szCs w:val="20"/>
                <w:shd w:val="clear" w:color="auto" w:fill="FFFFFF"/>
                <w:lang w:eastAsia="ru-RU" w:bidi="ru-RU"/>
              </w:rPr>
              <w:t>нулю.</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9AF74B1" w14:textId="77777777" w:rsidR="00684731" w:rsidRPr="007F5E81" w:rsidRDefault="00684731" w:rsidP="00684731">
            <w:pPr>
              <w:keepNext/>
              <w:widowControl/>
              <w:suppressAutoHyphens w:val="0"/>
              <w:spacing w:line="240" w:lineRule="auto"/>
              <w:ind w:right="20"/>
              <w:jc w:val="center"/>
              <w:textAlignment w:val="auto"/>
              <w:rPr>
                <w:rFonts w:ascii="Times New Roman" w:eastAsia="Times New Roman" w:hAnsi="Times New Roman" w:cs="Times New Roman"/>
                <w:kern w:val="0"/>
                <w:sz w:val="20"/>
                <w:szCs w:val="20"/>
                <w:lang w:eastAsia="ru-RU" w:bidi="ru-RU"/>
              </w:rPr>
            </w:pPr>
            <w:r w:rsidRPr="007F5E81">
              <w:rPr>
                <w:rFonts w:ascii="Times New Roman" w:eastAsia="Tahoma" w:hAnsi="Times New Roman" w:cs="Times New Roman"/>
                <w:bCs/>
                <w:color w:val="000000"/>
                <w:kern w:val="0"/>
                <w:sz w:val="20"/>
                <w:szCs w:val="20"/>
                <w:shd w:val="clear" w:color="auto" w:fill="FFFFFF"/>
                <w:lang w:eastAsia="ru-RU" w:bidi="ru-RU"/>
              </w:rPr>
              <w:t>Не более 50%</w:t>
            </w:r>
          </w:p>
        </w:tc>
      </w:tr>
    </w:tbl>
    <w:p w14:paraId="53590478" w14:textId="77777777" w:rsidR="00684731" w:rsidRPr="001B4C5C" w:rsidRDefault="00684731" w:rsidP="00684731">
      <w:pPr>
        <w:keepNext/>
        <w:numPr>
          <w:ilvl w:val="0"/>
          <w:numId w:val="28"/>
        </w:numPr>
        <w:suppressAutoHyphens w:val="0"/>
        <w:spacing w:line="240" w:lineRule="auto"/>
        <w:jc w:val="both"/>
        <w:textAlignment w:val="auto"/>
        <w:rPr>
          <w:rFonts w:ascii="Times New Roman" w:eastAsia="Times New Roman" w:hAnsi="Times New Roman" w:cs="Times New Roman"/>
          <w:kern w:val="0"/>
          <w:sz w:val="22"/>
          <w:szCs w:val="22"/>
          <w:lang w:eastAsia="ru-RU" w:bidi="ru-RU"/>
        </w:rPr>
      </w:pPr>
      <w:r w:rsidRPr="001B4C5C">
        <w:rPr>
          <w:rFonts w:ascii="Times New Roman" w:eastAsia="Times New Roman" w:hAnsi="Times New Roman" w:cs="Times New Roman"/>
          <w:kern w:val="0"/>
          <w:sz w:val="22"/>
          <w:szCs w:val="22"/>
          <w:lang w:eastAsia="ru-RU" w:bidi="ar-SA"/>
        </w:rPr>
        <w:t xml:space="preserve"> При установлении критериев оценки и сопоставления заявок приоритетными являются критерии «качество товара (работ, услуг)» и «квалификация участника и (или) коллектива его сотрудников».</w:t>
      </w:r>
    </w:p>
    <w:p w14:paraId="190D50C7" w14:textId="77777777" w:rsidR="00684731" w:rsidRPr="001B4C5C" w:rsidRDefault="00684731" w:rsidP="00684731">
      <w:pPr>
        <w:keepNext/>
        <w:numPr>
          <w:ilvl w:val="0"/>
          <w:numId w:val="28"/>
        </w:numPr>
        <w:suppressAutoHyphens w:val="0"/>
        <w:spacing w:line="240" w:lineRule="auto"/>
        <w:jc w:val="both"/>
        <w:textAlignment w:val="auto"/>
        <w:rPr>
          <w:rFonts w:ascii="Times New Roman" w:eastAsia="Times New Roman" w:hAnsi="Times New Roman" w:cs="Times New Roman"/>
          <w:kern w:val="0"/>
          <w:sz w:val="22"/>
          <w:szCs w:val="22"/>
          <w:lang w:eastAsia="ru-RU" w:bidi="ar-SA"/>
        </w:rPr>
      </w:pPr>
      <w:r w:rsidRPr="001B4C5C">
        <w:rPr>
          <w:rFonts w:ascii="Times New Roman" w:eastAsia="Times New Roman" w:hAnsi="Times New Roman" w:cs="Times New Roman"/>
          <w:kern w:val="0"/>
          <w:sz w:val="22"/>
          <w:szCs w:val="22"/>
          <w:lang w:eastAsia="ru-RU" w:bidi="ar-SA"/>
        </w:rPr>
        <w:t xml:space="preserve"> Оценка заявок осуществляется в следующем порядке.</w:t>
      </w:r>
    </w:p>
    <w:p w14:paraId="2EE0AC53" w14:textId="77777777" w:rsidR="00684731" w:rsidRPr="001B4C5C" w:rsidRDefault="00684731" w:rsidP="00684731">
      <w:pPr>
        <w:keepNext/>
        <w:widowControl/>
        <w:suppressAutoHyphens w:val="0"/>
        <w:spacing w:line="240" w:lineRule="auto"/>
        <w:ind w:firstLine="708"/>
        <w:jc w:val="both"/>
        <w:textAlignment w:val="auto"/>
        <w:rPr>
          <w:rFonts w:ascii="Times New Roman" w:eastAsia="Times New Roman" w:hAnsi="Times New Roman" w:cs="Times New Roman"/>
          <w:kern w:val="0"/>
          <w:sz w:val="22"/>
          <w:szCs w:val="22"/>
          <w:lang w:eastAsia="ru-RU" w:bidi="ar-SA"/>
        </w:rPr>
      </w:pPr>
      <w:r w:rsidRPr="001B4C5C">
        <w:rPr>
          <w:rFonts w:ascii="Times New Roman" w:eastAsia="Times New Roman" w:hAnsi="Times New Roman" w:cs="Times New Roman"/>
          <w:kern w:val="0"/>
          <w:sz w:val="22"/>
          <w:szCs w:val="22"/>
          <w:lang w:eastAsia="ru-RU" w:bidi="ar-SA"/>
        </w:rPr>
        <w:t>Присуждение каждой заявке порядкового номера по мере уменьшения степени выгодности предложения участника закупки производится по результатам расчета итогового рейтинга по каждой заявке. Заявке, набравшей наибольший итоговый рейтинг, присваивается первый номер. Если конкурсной документацией, документацией о проведении запроса предложений в электронной форме предусмотрено, что победителями может быть признано несколько участников, то первый порядковый номер присваивается нескольким заявкам, набравшим наибольшие итоговые рейтинги. Число заявок, которым присвоен первый порядковый номер:</w:t>
      </w:r>
    </w:p>
    <w:p w14:paraId="7C3FB14F" w14:textId="77777777" w:rsidR="00684731" w:rsidRPr="001B4C5C" w:rsidRDefault="00684731" w:rsidP="00684731">
      <w:pPr>
        <w:keepNext/>
        <w:numPr>
          <w:ilvl w:val="0"/>
          <w:numId w:val="29"/>
        </w:numPr>
        <w:suppressAutoHyphens w:val="0"/>
        <w:spacing w:line="240" w:lineRule="auto"/>
        <w:jc w:val="both"/>
        <w:textAlignment w:val="auto"/>
        <w:rPr>
          <w:rFonts w:ascii="Times New Roman" w:eastAsia="Times New Roman" w:hAnsi="Times New Roman" w:cs="Times New Roman"/>
          <w:kern w:val="0"/>
          <w:sz w:val="22"/>
          <w:szCs w:val="22"/>
          <w:lang w:eastAsia="ru-RU" w:bidi="ar-SA"/>
        </w:rPr>
      </w:pPr>
      <w:r w:rsidRPr="001B4C5C">
        <w:rPr>
          <w:rFonts w:ascii="Times New Roman" w:eastAsia="Times New Roman" w:hAnsi="Times New Roman" w:cs="Times New Roman"/>
          <w:kern w:val="0"/>
          <w:sz w:val="22"/>
          <w:szCs w:val="22"/>
          <w:lang w:eastAsia="ru-RU" w:bidi="ar-SA"/>
        </w:rPr>
        <w:t xml:space="preserve"> должно равняться установленному документацией о закупке количеству победителей, если число заявок </w:t>
      </w:r>
      <w:r w:rsidRPr="001B4C5C">
        <w:rPr>
          <w:rFonts w:ascii="Times New Roman" w:eastAsia="Times New Roman" w:hAnsi="Times New Roman" w:cs="Times New Roman"/>
          <w:kern w:val="0"/>
          <w:sz w:val="22"/>
          <w:szCs w:val="22"/>
          <w:lang w:eastAsia="ru-RU" w:bidi="ar-SA"/>
        </w:rPr>
        <w:lastRenderedPageBreak/>
        <w:t>равно установленному конкурсной документацией, документацией о проведении запроса предложений в электронной форме количеству победителей или превышает его;</w:t>
      </w:r>
    </w:p>
    <w:p w14:paraId="328216A4" w14:textId="77777777" w:rsidR="00684731" w:rsidRPr="001B4C5C" w:rsidRDefault="00684731" w:rsidP="00684731">
      <w:pPr>
        <w:keepNext/>
        <w:numPr>
          <w:ilvl w:val="0"/>
          <w:numId w:val="29"/>
        </w:numPr>
        <w:suppressAutoHyphens w:val="0"/>
        <w:spacing w:line="240" w:lineRule="auto"/>
        <w:jc w:val="both"/>
        <w:textAlignment w:val="auto"/>
        <w:rPr>
          <w:rFonts w:ascii="Times New Roman" w:eastAsia="Times New Roman" w:hAnsi="Times New Roman" w:cs="Times New Roman"/>
          <w:kern w:val="0"/>
          <w:sz w:val="22"/>
          <w:szCs w:val="22"/>
          <w:lang w:eastAsia="ru-RU" w:bidi="ar-SA"/>
        </w:rPr>
      </w:pPr>
      <w:r w:rsidRPr="001B4C5C">
        <w:rPr>
          <w:rFonts w:ascii="Times New Roman" w:eastAsia="Times New Roman" w:hAnsi="Times New Roman" w:cs="Times New Roman"/>
          <w:kern w:val="0"/>
          <w:sz w:val="22"/>
          <w:szCs w:val="22"/>
          <w:lang w:eastAsia="ru-RU" w:bidi="ar-SA"/>
        </w:rPr>
        <w:t xml:space="preserve"> должно равняться количеству заявок, если число заявок менее установленного конкурсной документацией, документацией о проведении запроса предложений в электронной форме количества победителей.</w:t>
      </w:r>
    </w:p>
    <w:p w14:paraId="43AB5DA1" w14:textId="77777777" w:rsidR="00684731" w:rsidRPr="001B4C5C" w:rsidRDefault="00684731" w:rsidP="00684731">
      <w:pPr>
        <w:keepNext/>
        <w:widowControl/>
        <w:suppressAutoHyphens w:val="0"/>
        <w:spacing w:line="240" w:lineRule="auto"/>
        <w:jc w:val="both"/>
        <w:textAlignment w:val="auto"/>
        <w:rPr>
          <w:rFonts w:ascii="Times New Roman" w:eastAsia="Times New Roman" w:hAnsi="Times New Roman" w:cs="Times New Roman"/>
          <w:kern w:val="0"/>
          <w:sz w:val="22"/>
          <w:szCs w:val="22"/>
          <w:lang w:eastAsia="ru-RU" w:bidi="ar-SA"/>
        </w:rPr>
      </w:pPr>
      <w:r w:rsidRPr="001B4C5C">
        <w:rPr>
          <w:rFonts w:ascii="Times New Roman" w:eastAsia="Times New Roman" w:hAnsi="Times New Roman" w:cs="Times New Roman"/>
          <w:kern w:val="0"/>
          <w:sz w:val="22"/>
          <w:szCs w:val="22"/>
          <w:lang w:eastAsia="ru-RU" w:bidi="ar-SA"/>
        </w:rPr>
        <w:t>Дальнейшее распределение порядковых номеров заявок осуществляется в порядке убывания итогового рейтинга.</w:t>
      </w:r>
    </w:p>
    <w:p w14:paraId="2033D157" w14:textId="77777777" w:rsidR="00684731" w:rsidRPr="001B4C5C" w:rsidRDefault="00684731" w:rsidP="00684731">
      <w:pPr>
        <w:keepNext/>
        <w:numPr>
          <w:ilvl w:val="0"/>
          <w:numId w:val="28"/>
        </w:numPr>
        <w:suppressAutoHyphens w:val="0"/>
        <w:spacing w:line="240" w:lineRule="auto"/>
        <w:jc w:val="both"/>
        <w:textAlignment w:val="auto"/>
        <w:rPr>
          <w:rFonts w:ascii="Times New Roman" w:eastAsia="Times New Roman" w:hAnsi="Times New Roman" w:cs="Times New Roman"/>
          <w:kern w:val="0"/>
          <w:sz w:val="22"/>
          <w:szCs w:val="22"/>
          <w:lang w:eastAsia="ru-RU" w:bidi="ar-SA"/>
        </w:rPr>
      </w:pPr>
      <w:r w:rsidRPr="001B4C5C">
        <w:rPr>
          <w:rFonts w:ascii="Times New Roman" w:eastAsia="Times New Roman" w:hAnsi="Times New Roman" w:cs="Times New Roman"/>
          <w:kern w:val="0"/>
          <w:sz w:val="22"/>
          <w:szCs w:val="22"/>
          <w:lang w:eastAsia="ru-RU" w:bidi="ar-SA"/>
        </w:rPr>
        <w:t xml:space="preserve"> Итоговый рейтинг заявки рассчитывается путем сложения рейтингов по каждому из критериев оценки заявок на участие в конкурсе, запросе предложений в электронной форме, умноженных на коэффициенты значимости данных критериев. Коэффициент значимости конкретного критерия равен величине значимости такого критерия в процентах, деленному на 100.</w:t>
      </w:r>
    </w:p>
    <w:p w14:paraId="7EF2C700" w14:textId="77777777" w:rsidR="00684731" w:rsidRPr="001B4C5C" w:rsidRDefault="00684731" w:rsidP="00684731">
      <w:pPr>
        <w:keepNext/>
        <w:numPr>
          <w:ilvl w:val="0"/>
          <w:numId w:val="28"/>
        </w:numPr>
        <w:suppressAutoHyphens w:val="0"/>
        <w:spacing w:line="240" w:lineRule="auto"/>
        <w:jc w:val="both"/>
        <w:textAlignment w:val="auto"/>
        <w:rPr>
          <w:rFonts w:ascii="Times New Roman" w:eastAsia="Times New Roman" w:hAnsi="Times New Roman" w:cs="Times New Roman"/>
          <w:kern w:val="0"/>
          <w:sz w:val="22"/>
          <w:szCs w:val="22"/>
          <w:lang w:eastAsia="ru-RU" w:bidi="ar-SA"/>
        </w:rPr>
      </w:pPr>
      <w:r w:rsidRPr="001B4C5C">
        <w:rPr>
          <w:rFonts w:ascii="Times New Roman" w:eastAsia="Times New Roman" w:hAnsi="Times New Roman" w:cs="Times New Roman"/>
          <w:kern w:val="0"/>
          <w:sz w:val="22"/>
          <w:szCs w:val="22"/>
          <w:lang w:eastAsia="ru-RU" w:bidi="ar-SA"/>
        </w:rPr>
        <w:t xml:space="preserve"> Рейтинг заявки по каждому критерию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w:t>
      </w:r>
    </w:p>
    <w:p w14:paraId="42C94762" w14:textId="77777777" w:rsidR="00684731" w:rsidRPr="001B4C5C" w:rsidRDefault="00684731" w:rsidP="00684731">
      <w:pPr>
        <w:keepNext/>
        <w:numPr>
          <w:ilvl w:val="0"/>
          <w:numId w:val="28"/>
        </w:numPr>
        <w:suppressAutoHyphens w:val="0"/>
        <w:spacing w:line="240" w:lineRule="auto"/>
        <w:jc w:val="both"/>
        <w:textAlignment w:val="auto"/>
        <w:rPr>
          <w:rFonts w:ascii="Times New Roman" w:eastAsia="Times New Roman" w:hAnsi="Times New Roman" w:cs="Times New Roman"/>
          <w:kern w:val="0"/>
          <w:sz w:val="22"/>
          <w:szCs w:val="22"/>
          <w:lang w:eastAsia="ru-RU" w:bidi="ar-SA"/>
        </w:rPr>
      </w:pPr>
      <w:r w:rsidRPr="001B4C5C">
        <w:rPr>
          <w:rFonts w:ascii="Times New Roman" w:eastAsia="Times New Roman" w:hAnsi="Times New Roman" w:cs="Times New Roman"/>
          <w:kern w:val="0"/>
          <w:sz w:val="22"/>
          <w:szCs w:val="22"/>
          <w:lang w:eastAsia="ru-RU" w:bidi="ar-SA"/>
        </w:rPr>
        <w:t xml:space="preserve"> Рейтинг, присуждаемый заявке по критерию «Цена договора» («цена единицы продукции»), определяется по формуле:</w:t>
      </w:r>
    </w:p>
    <w:p w14:paraId="3EC44229" w14:textId="77777777" w:rsidR="00684731" w:rsidRPr="001B4C5C" w:rsidRDefault="000240D1" w:rsidP="00684731">
      <w:pPr>
        <w:keepNext/>
        <w:widowControl/>
        <w:suppressAutoHyphens w:val="0"/>
        <w:spacing w:line="240" w:lineRule="auto"/>
        <w:jc w:val="both"/>
        <w:textAlignment w:val="auto"/>
        <w:rPr>
          <w:rFonts w:ascii="Times New Roman" w:eastAsia="Times New Roman" w:hAnsi="Times New Roman" w:cs="Times New Roman"/>
          <w:kern w:val="0"/>
          <w:sz w:val="22"/>
          <w:szCs w:val="22"/>
          <w:lang w:eastAsia="ru-RU" w:bidi="ar-SA"/>
        </w:rPr>
      </w:pPr>
      <w:r>
        <w:rPr>
          <w:rFonts w:ascii="Times New Roman" w:eastAsia="Times New Roman" w:hAnsi="Times New Roman" w:cs="Times New Roman"/>
          <w:noProof/>
          <w:color w:val="000000"/>
          <w:kern w:val="0"/>
          <w:sz w:val="22"/>
          <w:szCs w:val="22"/>
          <w:lang w:eastAsia="ru-RU" w:bidi="ar-SA"/>
        </w:rPr>
        <w:drawing>
          <wp:inline distT="0" distB="0" distL="0" distR="0" wp14:anchorId="58D7CE7A" wp14:editId="6A18FC94">
            <wp:extent cx="1819910" cy="638175"/>
            <wp:effectExtent l="19050" t="0" r="8890" b="0"/>
            <wp:docPr id="11" name="Рисунок 11" descr="5005_13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5005_13_1"/>
                    <pic:cNvPicPr>
                      <a:picLocks noChangeAspect="1" noChangeArrowheads="1"/>
                    </pic:cNvPicPr>
                  </pic:nvPicPr>
                  <pic:blipFill>
                    <a:blip r:embed="rId41" cstate="print"/>
                    <a:srcRect/>
                    <a:stretch>
                      <a:fillRect/>
                    </a:stretch>
                  </pic:blipFill>
                  <pic:spPr bwMode="auto">
                    <a:xfrm>
                      <a:off x="0" y="0"/>
                      <a:ext cx="1819910" cy="638175"/>
                    </a:xfrm>
                    <a:prstGeom prst="rect">
                      <a:avLst/>
                    </a:prstGeom>
                    <a:noFill/>
                    <a:ln w="9525">
                      <a:noFill/>
                      <a:miter lim="800000"/>
                      <a:headEnd/>
                      <a:tailEnd/>
                    </a:ln>
                  </pic:spPr>
                </pic:pic>
              </a:graphicData>
            </a:graphic>
          </wp:inline>
        </w:drawing>
      </w:r>
    </w:p>
    <w:p w14:paraId="0A2AE448" w14:textId="77777777" w:rsidR="00684731" w:rsidRPr="001B4C5C" w:rsidRDefault="00684731" w:rsidP="00684731">
      <w:pPr>
        <w:keepNext/>
        <w:widowControl/>
        <w:suppressAutoHyphens w:val="0"/>
        <w:spacing w:line="240" w:lineRule="auto"/>
        <w:jc w:val="both"/>
        <w:textAlignment w:val="auto"/>
        <w:rPr>
          <w:rFonts w:ascii="Times New Roman" w:eastAsia="Times New Roman" w:hAnsi="Times New Roman" w:cs="Times New Roman"/>
          <w:kern w:val="0"/>
          <w:sz w:val="22"/>
          <w:szCs w:val="22"/>
          <w:lang w:eastAsia="ru-RU" w:bidi="ar-SA"/>
        </w:rPr>
      </w:pPr>
      <w:r w:rsidRPr="001B4C5C">
        <w:rPr>
          <w:rFonts w:ascii="Times New Roman" w:eastAsia="Times New Roman" w:hAnsi="Times New Roman" w:cs="Times New Roman"/>
          <w:kern w:val="0"/>
          <w:sz w:val="22"/>
          <w:szCs w:val="22"/>
          <w:lang w:eastAsia="ru-RU" w:bidi="ar-SA"/>
        </w:rPr>
        <w:t>где:</w:t>
      </w:r>
    </w:p>
    <w:p w14:paraId="2A845947" w14:textId="77777777" w:rsidR="00684731" w:rsidRPr="001B4C5C" w:rsidRDefault="00684731" w:rsidP="00684731">
      <w:pPr>
        <w:keepNext/>
        <w:widowControl/>
        <w:suppressAutoHyphens w:val="0"/>
        <w:spacing w:line="240" w:lineRule="auto"/>
        <w:jc w:val="both"/>
        <w:textAlignment w:val="auto"/>
        <w:rPr>
          <w:rFonts w:ascii="Times New Roman" w:eastAsia="Times New Roman" w:hAnsi="Times New Roman" w:cs="Times New Roman"/>
          <w:kern w:val="0"/>
          <w:sz w:val="22"/>
          <w:szCs w:val="22"/>
          <w:lang w:eastAsia="ru-RU" w:bidi="ar-SA"/>
        </w:rPr>
      </w:pPr>
      <w:r w:rsidRPr="001B4C5C">
        <w:rPr>
          <w:rFonts w:ascii="Times New Roman" w:eastAsia="Times New Roman" w:hAnsi="Times New Roman" w:cs="Times New Roman"/>
          <w:kern w:val="0"/>
          <w:sz w:val="22"/>
          <w:szCs w:val="22"/>
          <w:lang w:val="en-US" w:eastAsia="en-US" w:bidi="en-US"/>
        </w:rPr>
        <w:t>Rai</w:t>
      </w:r>
      <w:r w:rsidRPr="001B4C5C">
        <w:rPr>
          <w:rFonts w:ascii="Times New Roman" w:eastAsia="Times New Roman" w:hAnsi="Times New Roman" w:cs="Times New Roman"/>
          <w:kern w:val="0"/>
          <w:sz w:val="22"/>
          <w:szCs w:val="22"/>
          <w:lang w:eastAsia="ru-RU" w:bidi="ar-SA"/>
        </w:rPr>
        <w:t xml:space="preserve">- рейтинг, присуждаемый </w:t>
      </w:r>
      <w:proofErr w:type="spellStart"/>
      <w:r w:rsidRPr="001B4C5C">
        <w:rPr>
          <w:rFonts w:ascii="Times New Roman" w:eastAsia="Times New Roman" w:hAnsi="Times New Roman" w:cs="Times New Roman"/>
          <w:kern w:val="0"/>
          <w:sz w:val="22"/>
          <w:szCs w:val="22"/>
          <w:lang w:val="en-US" w:eastAsia="en-US" w:bidi="en-US"/>
        </w:rPr>
        <w:t>i</w:t>
      </w:r>
      <w:proofErr w:type="spellEnd"/>
      <w:r w:rsidRPr="001B4C5C">
        <w:rPr>
          <w:rFonts w:ascii="Times New Roman" w:eastAsia="Times New Roman" w:hAnsi="Times New Roman" w:cs="Times New Roman"/>
          <w:kern w:val="0"/>
          <w:sz w:val="22"/>
          <w:szCs w:val="22"/>
          <w:lang w:eastAsia="ru-RU" w:bidi="ar-SA"/>
        </w:rPr>
        <w:t>-й заявке по указанному критерию;</w:t>
      </w:r>
    </w:p>
    <w:p w14:paraId="3261B855" w14:textId="77777777" w:rsidR="00684731" w:rsidRPr="001B4C5C" w:rsidRDefault="00684731" w:rsidP="00684731">
      <w:pPr>
        <w:keepNext/>
        <w:widowControl/>
        <w:suppressAutoHyphens w:val="0"/>
        <w:spacing w:line="240" w:lineRule="auto"/>
        <w:ind w:left="20" w:right="20"/>
        <w:jc w:val="both"/>
        <w:textAlignment w:val="auto"/>
        <w:rPr>
          <w:rFonts w:ascii="Times New Roman" w:eastAsia="Times New Roman" w:hAnsi="Times New Roman" w:cs="Times New Roman"/>
          <w:kern w:val="0"/>
          <w:sz w:val="22"/>
          <w:szCs w:val="22"/>
          <w:lang w:eastAsia="ru-RU" w:bidi="ar-SA"/>
        </w:rPr>
      </w:pPr>
      <w:r w:rsidRPr="001B4C5C">
        <w:rPr>
          <w:rFonts w:ascii="Times New Roman" w:eastAsia="Times New Roman" w:hAnsi="Times New Roman" w:cs="Times New Roman"/>
          <w:kern w:val="0"/>
          <w:sz w:val="22"/>
          <w:szCs w:val="22"/>
          <w:lang w:val="en-US" w:eastAsia="en-US" w:bidi="en-US"/>
        </w:rPr>
        <w:t>Amax</w:t>
      </w:r>
      <w:r w:rsidRPr="001B4C5C">
        <w:rPr>
          <w:rFonts w:ascii="Times New Roman" w:eastAsia="Times New Roman" w:hAnsi="Times New Roman" w:cs="Times New Roman"/>
          <w:kern w:val="0"/>
          <w:sz w:val="22"/>
          <w:szCs w:val="22"/>
          <w:lang w:eastAsia="en-US" w:bidi="en-US"/>
        </w:rPr>
        <w:t xml:space="preserve"> - </w:t>
      </w:r>
      <w:r w:rsidRPr="001B4C5C">
        <w:rPr>
          <w:rFonts w:ascii="Times New Roman" w:eastAsia="Times New Roman" w:hAnsi="Times New Roman" w:cs="Times New Roman"/>
          <w:kern w:val="0"/>
          <w:sz w:val="22"/>
          <w:szCs w:val="22"/>
          <w:lang w:eastAsia="ru-RU" w:bidi="ar-SA"/>
        </w:rPr>
        <w:t xml:space="preserve">начальная (максимальная) цена договора/единицы продукции. Если в извещении и конкурсной документации, документации о проведении запроса предложений в электронной форме Заказчиком не установлена начальная (максимальная) цена договора, то за </w:t>
      </w:r>
      <w:r w:rsidRPr="001B4C5C">
        <w:rPr>
          <w:rFonts w:ascii="Times New Roman" w:eastAsia="Times New Roman" w:hAnsi="Times New Roman" w:cs="Times New Roman"/>
          <w:kern w:val="0"/>
          <w:sz w:val="22"/>
          <w:szCs w:val="22"/>
          <w:lang w:val="en-US" w:eastAsia="en-US" w:bidi="en-US"/>
        </w:rPr>
        <w:t>Amax</w:t>
      </w:r>
      <w:r w:rsidRPr="001B4C5C">
        <w:rPr>
          <w:rFonts w:ascii="Times New Roman" w:eastAsia="Times New Roman" w:hAnsi="Times New Roman" w:cs="Times New Roman"/>
          <w:kern w:val="0"/>
          <w:sz w:val="22"/>
          <w:szCs w:val="22"/>
          <w:lang w:eastAsia="ru-RU" w:bidi="ar-SA"/>
        </w:rPr>
        <w:t xml:space="preserve"> принимается максимальная цена из предложенных участниками закупки;</w:t>
      </w:r>
    </w:p>
    <w:p w14:paraId="69E96FEA" w14:textId="77777777" w:rsidR="00684731" w:rsidRPr="001B4C5C" w:rsidRDefault="00684731" w:rsidP="00684731">
      <w:pPr>
        <w:keepNext/>
        <w:widowControl/>
        <w:suppressAutoHyphens w:val="0"/>
        <w:spacing w:line="240" w:lineRule="auto"/>
        <w:ind w:left="20" w:right="20"/>
        <w:jc w:val="both"/>
        <w:textAlignment w:val="auto"/>
        <w:rPr>
          <w:rFonts w:ascii="Times New Roman" w:eastAsia="Times New Roman" w:hAnsi="Times New Roman" w:cs="Times New Roman"/>
          <w:kern w:val="0"/>
          <w:sz w:val="22"/>
          <w:szCs w:val="22"/>
          <w:lang w:eastAsia="ru-RU" w:bidi="ar-SA"/>
        </w:rPr>
      </w:pPr>
      <w:r w:rsidRPr="001B4C5C">
        <w:rPr>
          <w:rFonts w:ascii="Times New Roman" w:eastAsia="Times New Roman" w:hAnsi="Times New Roman" w:cs="Times New Roman"/>
          <w:kern w:val="0"/>
          <w:sz w:val="22"/>
          <w:szCs w:val="22"/>
          <w:lang w:val="en-US" w:eastAsia="en-US" w:bidi="en-US"/>
        </w:rPr>
        <w:t>Ai</w:t>
      </w:r>
      <w:r w:rsidRPr="001B4C5C">
        <w:rPr>
          <w:rFonts w:ascii="Times New Roman" w:eastAsia="Times New Roman" w:hAnsi="Times New Roman" w:cs="Times New Roman"/>
          <w:kern w:val="0"/>
          <w:sz w:val="22"/>
          <w:szCs w:val="22"/>
          <w:lang w:eastAsia="ru-RU" w:bidi="ar-SA"/>
        </w:rPr>
        <w:t xml:space="preserve">- цена договора/единицы продукции, предложенная </w:t>
      </w:r>
      <w:proofErr w:type="spellStart"/>
      <w:r w:rsidRPr="001B4C5C">
        <w:rPr>
          <w:rFonts w:ascii="Times New Roman" w:eastAsia="Times New Roman" w:hAnsi="Times New Roman" w:cs="Times New Roman"/>
          <w:kern w:val="0"/>
          <w:sz w:val="22"/>
          <w:szCs w:val="22"/>
          <w:lang w:val="en-US" w:eastAsia="en-US" w:bidi="en-US"/>
        </w:rPr>
        <w:t>i</w:t>
      </w:r>
      <w:proofErr w:type="spellEnd"/>
      <w:r w:rsidRPr="001B4C5C">
        <w:rPr>
          <w:rFonts w:ascii="Times New Roman" w:eastAsia="Times New Roman" w:hAnsi="Times New Roman" w:cs="Times New Roman"/>
          <w:kern w:val="0"/>
          <w:sz w:val="22"/>
          <w:szCs w:val="22"/>
          <w:lang w:eastAsia="ru-RU" w:bidi="ar-SA"/>
        </w:rPr>
        <w:t>-м участником.</w:t>
      </w:r>
    </w:p>
    <w:p w14:paraId="3B775872" w14:textId="77777777" w:rsidR="00684731" w:rsidRPr="001B4C5C" w:rsidRDefault="00684731" w:rsidP="00684731">
      <w:pPr>
        <w:keepNext/>
        <w:numPr>
          <w:ilvl w:val="0"/>
          <w:numId w:val="30"/>
        </w:numPr>
        <w:suppressAutoHyphens w:val="0"/>
        <w:spacing w:line="240" w:lineRule="auto"/>
        <w:ind w:left="20" w:right="20"/>
        <w:jc w:val="both"/>
        <w:textAlignment w:val="auto"/>
        <w:rPr>
          <w:rFonts w:ascii="Times New Roman" w:eastAsia="Times New Roman" w:hAnsi="Times New Roman" w:cs="Times New Roman"/>
          <w:kern w:val="0"/>
          <w:sz w:val="22"/>
          <w:szCs w:val="22"/>
          <w:lang w:eastAsia="ru-RU" w:bidi="ar-SA"/>
        </w:rPr>
      </w:pPr>
      <w:r w:rsidRPr="001B4C5C">
        <w:rPr>
          <w:rFonts w:ascii="Times New Roman" w:eastAsia="Times New Roman" w:hAnsi="Times New Roman" w:cs="Times New Roman"/>
          <w:kern w:val="0"/>
          <w:sz w:val="22"/>
          <w:szCs w:val="22"/>
          <w:lang w:eastAsia="ru-RU" w:bidi="ar-SA"/>
        </w:rPr>
        <w:t xml:space="preserve"> Для получения рейтинга заявок по критериям «Квалификация участника и (или) коллектива его сотрудников (опыт, образование, квалификация персонала, деловая репутация)», «Качество товара (работ, услуг)» каждой заявке по каждому из указанных критериев комиссией выставляется значение от 0 до 100 баллов. Формула присвоения баллов членами комиссии по показателям оценки критериев «Квалификация участника и (или) коллектива его сотрудников (опыт, образование, квалификация персонала, деловая репутация)», «Качество товара (работ, услуг)», имеющим числовое выражение, устанавливается в конкурсной документации, документации о проведении запроса предложений в электронной форме, исходя из специфики объекта закупки. По показателям критериев «Квалификация участника и (или) коллектива его сотрудников (опыт, образование, квалификация персонала, деловая репутация)», «Качество товара (работ, услуг)», не имеющим числового выражения, выставление баллов осуществляется членами комиссии самостоятельно, исходя из внутреннего убеждения. Итоговое значение определяется как среднее арифметическое оценок в баллах всех членов комиссии, присуждаемых заявке по критерию.</w:t>
      </w:r>
    </w:p>
    <w:p w14:paraId="6C88F197" w14:textId="77777777" w:rsidR="00684731" w:rsidRPr="001B4C5C" w:rsidRDefault="00684731" w:rsidP="00684731">
      <w:pPr>
        <w:keepNext/>
        <w:numPr>
          <w:ilvl w:val="0"/>
          <w:numId w:val="30"/>
        </w:numPr>
        <w:suppressAutoHyphens w:val="0"/>
        <w:spacing w:line="240" w:lineRule="auto"/>
        <w:ind w:left="20" w:right="20"/>
        <w:jc w:val="both"/>
        <w:textAlignment w:val="auto"/>
        <w:rPr>
          <w:rFonts w:ascii="Times New Roman" w:eastAsia="Times New Roman" w:hAnsi="Times New Roman" w:cs="Times New Roman"/>
          <w:kern w:val="0"/>
          <w:sz w:val="22"/>
          <w:szCs w:val="22"/>
          <w:lang w:eastAsia="ru-RU" w:bidi="ar-SA"/>
        </w:rPr>
      </w:pPr>
      <w:r w:rsidRPr="001B4C5C">
        <w:rPr>
          <w:rFonts w:ascii="Times New Roman" w:eastAsia="Times New Roman" w:hAnsi="Times New Roman" w:cs="Times New Roman"/>
          <w:kern w:val="0"/>
          <w:sz w:val="22"/>
          <w:szCs w:val="22"/>
          <w:lang w:eastAsia="ru-RU" w:bidi="ar-SA"/>
        </w:rPr>
        <w:t xml:space="preserve"> Рейтинг, присуждаемый заявке по критерию «Срок поставки товара (выполнения работ, оказания услуг)», определяется по формуле:</w:t>
      </w:r>
    </w:p>
    <w:p w14:paraId="5CA92870" w14:textId="77777777" w:rsidR="00684731" w:rsidRPr="001B4C5C" w:rsidRDefault="000240D1" w:rsidP="00684731">
      <w:pPr>
        <w:keepNext/>
        <w:widowControl/>
        <w:suppressAutoHyphens w:val="0"/>
        <w:spacing w:line="240" w:lineRule="auto"/>
        <w:ind w:right="20"/>
        <w:jc w:val="both"/>
        <w:textAlignment w:val="auto"/>
        <w:rPr>
          <w:rFonts w:ascii="Times New Roman" w:eastAsia="Times New Roman" w:hAnsi="Times New Roman" w:cs="Times New Roman"/>
          <w:kern w:val="0"/>
          <w:sz w:val="22"/>
          <w:szCs w:val="22"/>
          <w:lang w:eastAsia="ru-RU" w:bidi="ar-SA"/>
        </w:rPr>
      </w:pPr>
      <w:r>
        <w:rPr>
          <w:rFonts w:ascii="Times New Roman" w:eastAsia="Times New Roman" w:hAnsi="Times New Roman" w:cs="Times New Roman"/>
          <w:noProof/>
          <w:color w:val="000000"/>
          <w:kern w:val="0"/>
          <w:sz w:val="22"/>
          <w:szCs w:val="22"/>
          <w:lang w:eastAsia="ru-RU" w:bidi="ar-SA"/>
        </w:rPr>
        <w:drawing>
          <wp:inline distT="0" distB="0" distL="0" distR="0" wp14:anchorId="5B9EA6EF" wp14:editId="7077119D">
            <wp:extent cx="1880870" cy="577850"/>
            <wp:effectExtent l="19050" t="0" r="5080" b="0"/>
            <wp:docPr id="12" name="Рисунок 12" descr="5005_13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5005_13_6"/>
                    <pic:cNvPicPr>
                      <a:picLocks noChangeAspect="1" noChangeArrowheads="1"/>
                    </pic:cNvPicPr>
                  </pic:nvPicPr>
                  <pic:blipFill>
                    <a:blip r:embed="rId42" cstate="print"/>
                    <a:srcRect/>
                    <a:stretch>
                      <a:fillRect/>
                    </a:stretch>
                  </pic:blipFill>
                  <pic:spPr bwMode="auto">
                    <a:xfrm>
                      <a:off x="0" y="0"/>
                      <a:ext cx="1880870" cy="577850"/>
                    </a:xfrm>
                    <a:prstGeom prst="rect">
                      <a:avLst/>
                    </a:prstGeom>
                    <a:noFill/>
                    <a:ln w="9525">
                      <a:noFill/>
                      <a:miter lim="800000"/>
                      <a:headEnd/>
                      <a:tailEnd/>
                    </a:ln>
                  </pic:spPr>
                </pic:pic>
              </a:graphicData>
            </a:graphic>
          </wp:inline>
        </w:drawing>
      </w:r>
    </w:p>
    <w:p w14:paraId="608130D2" w14:textId="77777777" w:rsidR="00684731" w:rsidRPr="001B4C5C" w:rsidRDefault="00684731" w:rsidP="00684731">
      <w:pPr>
        <w:keepNext/>
        <w:widowControl/>
        <w:suppressAutoHyphens w:val="0"/>
        <w:spacing w:line="240" w:lineRule="auto"/>
        <w:ind w:left="20"/>
        <w:textAlignment w:val="auto"/>
        <w:rPr>
          <w:rFonts w:ascii="Times New Roman" w:eastAsia="Times New Roman" w:hAnsi="Times New Roman" w:cs="Times New Roman"/>
          <w:kern w:val="0"/>
          <w:sz w:val="22"/>
          <w:szCs w:val="22"/>
          <w:lang w:eastAsia="ru-RU" w:bidi="ar-SA"/>
        </w:rPr>
      </w:pPr>
      <w:r w:rsidRPr="001B4C5C">
        <w:rPr>
          <w:rFonts w:ascii="Times New Roman" w:eastAsia="Times New Roman" w:hAnsi="Times New Roman" w:cs="Times New Roman"/>
          <w:kern w:val="0"/>
          <w:sz w:val="22"/>
          <w:szCs w:val="22"/>
          <w:lang w:eastAsia="ru-RU" w:bidi="ar-SA"/>
        </w:rPr>
        <w:t>где:</w:t>
      </w:r>
    </w:p>
    <w:p w14:paraId="573AC3DA" w14:textId="77777777" w:rsidR="00684731" w:rsidRPr="001B4C5C" w:rsidRDefault="00684731" w:rsidP="00684731">
      <w:pPr>
        <w:keepNext/>
        <w:widowControl/>
        <w:suppressAutoHyphens w:val="0"/>
        <w:spacing w:line="240" w:lineRule="auto"/>
        <w:ind w:left="20" w:right="20"/>
        <w:jc w:val="both"/>
        <w:textAlignment w:val="auto"/>
        <w:rPr>
          <w:rFonts w:ascii="Times New Roman" w:eastAsia="Times New Roman" w:hAnsi="Times New Roman" w:cs="Times New Roman"/>
          <w:kern w:val="0"/>
          <w:sz w:val="22"/>
          <w:szCs w:val="22"/>
          <w:lang w:eastAsia="ru-RU" w:bidi="ar-SA"/>
        </w:rPr>
      </w:pPr>
      <w:proofErr w:type="spellStart"/>
      <w:r w:rsidRPr="001B4C5C">
        <w:rPr>
          <w:rFonts w:ascii="Times New Roman" w:eastAsia="Times New Roman" w:hAnsi="Times New Roman" w:cs="Times New Roman"/>
          <w:color w:val="000000"/>
          <w:kern w:val="0"/>
          <w:sz w:val="22"/>
          <w:szCs w:val="22"/>
          <w:lang w:eastAsia="ru-RU" w:bidi="ar-SA"/>
        </w:rPr>
        <w:t>Rf</w:t>
      </w:r>
      <w:r w:rsidRPr="001B4C5C">
        <w:rPr>
          <w:rFonts w:ascii="Times New Roman" w:eastAsia="Times New Roman" w:hAnsi="Times New Roman" w:cs="Times New Roman"/>
          <w:color w:val="000000"/>
          <w:kern w:val="0"/>
          <w:sz w:val="22"/>
          <w:szCs w:val="22"/>
          <w:vertAlign w:val="subscript"/>
          <w:lang w:eastAsia="ru-RU" w:bidi="ar-SA"/>
        </w:rPr>
        <w:t>i</w:t>
      </w:r>
      <w:proofErr w:type="spellEnd"/>
      <w:r w:rsidRPr="001B4C5C">
        <w:rPr>
          <w:rFonts w:ascii="Times New Roman" w:eastAsia="Times New Roman" w:hAnsi="Times New Roman" w:cs="Times New Roman"/>
          <w:color w:val="000000"/>
          <w:kern w:val="0"/>
          <w:sz w:val="22"/>
          <w:szCs w:val="22"/>
          <w:vertAlign w:val="subscript"/>
          <w:lang w:eastAsia="ru-RU" w:bidi="ar-SA"/>
        </w:rPr>
        <w:t xml:space="preserve"> </w:t>
      </w:r>
      <w:r w:rsidRPr="001B4C5C">
        <w:rPr>
          <w:rFonts w:ascii="Times New Roman" w:eastAsia="Times New Roman" w:hAnsi="Times New Roman" w:cs="Times New Roman"/>
          <w:kern w:val="0"/>
          <w:sz w:val="22"/>
          <w:szCs w:val="22"/>
          <w:lang w:eastAsia="en-US" w:bidi="en-US"/>
        </w:rPr>
        <w:t xml:space="preserve">- </w:t>
      </w:r>
      <w:r w:rsidRPr="001B4C5C">
        <w:rPr>
          <w:rFonts w:ascii="Times New Roman" w:eastAsia="Times New Roman" w:hAnsi="Times New Roman" w:cs="Times New Roman"/>
          <w:kern w:val="0"/>
          <w:sz w:val="22"/>
          <w:szCs w:val="22"/>
          <w:lang w:eastAsia="ru-RU" w:bidi="ar-SA"/>
        </w:rPr>
        <w:t xml:space="preserve">рейтинг, присуждаемый </w:t>
      </w:r>
      <w:proofErr w:type="spellStart"/>
      <w:r w:rsidRPr="001B4C5C">
        <w:rPr>
          <w:rFonts w:ascii="Times New Roman" w:eastAsia="Times New Roman" w:hAnsi="Times New Roman" w:cs="Times New Roman"/>
          <w:kern w:val="0"/>
          <w:sz w:val="22"/>
          <w:szCs w:val="22"/>
          <w:lang w:val="en-US" w:eastAsia="en-US" w:bidi="en-US"/>
        </w:rPr>
        <w:t>i</w:t>
      </w:r>
      <w:proofErr w:type="spellEnd"/>
      <w:r w:rsidRPr="001B4C5C">
        <w:rPr>
          <w:rFonts w:ascii="Times New Roman" w:eastAsia="Times New Roman" w:hAnsi="Times New Roman" w:cs="Times New Roman"/>
          <w:kern w:val="0"/>
          <w:sz w:val="22"/>
          <w:szCs w:val="22"/>
          <w:lang w:eastAsia="ru-RU" w:bidi="ar-SA"/>
        </w:rPr>
        <w:t>-й заявке по указанному критерию;</w:t>
      </w:r>
    </w:p>
    <w:p w14:paraId="04785AB1" w14:textId="77777777" w:rsidR="00684731" w:rsidRPr="001B4C5C" w:rsidRDefault="00684731" w:rsidP="00684731">
      <w:pPr>
        <w:keepNext/>
        <w:widowControl/>
        <w:suppressAutoHyphens w:val="0"/>
        <w:spacing w:line="240" w:lineRule="auto"/>
        <w:ind w:left="20" w:right="20"/>
        <w:jc w:val="both"/>
        <w:textAlignment w:val="auto"/>
        <w:rPr>
          <w:rFonts w:ascii="Times New Roman" w:eastAsia="Times New Roman" w:hAnsi="Times New Roman" w:cs="Times New Roman"/>
          <w:kern w:val="0"/>
          <w:sz w:val="22"/>
          <w:szCs w:val="22"/>
          <w:lang w:eastAsia="ru-RU" w:bidi="ar-SA"/>
        </w:rPr>
      </w:pPr>
      <w:proofErr w:type="spellStart"/>
      <w:r w:rsidRPr="001B4C5C">
        <w:rPr>
          <w:rFonts w:ascii="Times New Roman" w:eastAsia="Times New Roman" w:hAnsi="Times New Roman" w:cs="Times New Roman"/>
          <w:color w:val="000000"/>
          <w:kern w:val="0"/>
          <w:sz w:val="22"/>
          <w:szCs w:val="22"/>
          <w:lang w:eastAsia="ru-RU" w:bidi="ar-SA"/>
        </w:rPr>
        <w:t>F</w:t>
      </w:r>
      <w:r w:rsidRPr="001B4C5C">
        <w:rPr>
          <w:rFonts w:ascii="Times New Roman" w:eastAsia="Times New Roman" w:hAnsi="Times New Roman" w:cs="Times New Roman"/>
          <w:color w:val="000000"/>
          <w:kern w:val="0"/>
          <w:sz w:val="22"/>
          <w:szCs w:val="22"/>
          <w:vertAlign w:val="superscript"/>
          <w:lang w:eastAsia="ru-RU" w:bidi="ar-SA"/>
        </w:rPr>
        <w:t>max</w:t>
      </w:r>
      <w:proofErr w:type="spellEnd"/>
      <w:r w:rsidRPr="001B4C5C">
        <w:rPr>
          <w:rFonts w:ascii="Times New Roman" w:eastAsia="Times New Roman" w:hAnsi="Times New Roman" w:cs="Times New Roman"/>
          <w:kern w:val="0"/>
          <w:sz w:val="22"/>
          <w:szCs w:val="22"/>
          <w:lang w:eastAsia="ru-RU" w:bidi="ar-SA"/>
        </w:rPr>
        <w:t>- максимальный срок поставки товара (выполнения работ, оказания услуг), установленный Заказчиком в конкурсной документации, документации о проведении запроса предложений в электронной форме, в единице измерения срока (периода) поставки товара (выполнения работ, оказания услуг) с даты заключения договора;</w:t>
      </w:r>
    </w:p>
    <w:p w14:paraId="183BD946" w14:textId="77777777" w:rsidR="00684731" w:rsidRPr="001B4C5C" w:rsidRDefault="00684731" w:rsidP="00684731">
      <w:pPr>
        <w:keepNext/>
        <w:widowControl/>
        <w:suppressAutoHyphens w:val="0"/>
        <w:spacing w:line="240" w:lineRule="auto"/>
        <w:ind w:left="20" w:right="20"/>
        <w:jc w:val="both"/>
        <w:textAlignment w:val="auto"/>
        <w:rPr>
          <w:rFonts w:ascii="Times New Roman" w:eastAsia="Times New Roman" w:hAnsi="Times New Roman" w:cs="Times New Roman"/>
          <w:kern w:val="0"/>
          <w:sz w:val="22"/>
          <w:szCs w:val="22"/>
          <w:lang w:eastAsia="ru-RU" w:bidi="ar-SA"/>
        </w:rPr>
      </w:pPr>
      <w:proofErr w:type="spellStart"/>
      <w:r w:rsidRPr="001B4C5C">
        <w:rPr>
          <w:rFonts w:ascii="Times New Roman" w:eastAsia="Times New Roman" w:hAnsi="Times New Roman" w:cs="Times New Roman"/>
          <w:color w:val="000000"/>
          <w:kern w:val="0"/>
          <w:sz w:val="22"/>
          <w:szCs w:val="22"/>
          <w:lang w:eastAsia="ru-RU" w:bidi="ar-SA"/>
        </w:rPr>
        <w:t>F</w:t>
      </w:r>
      <w:r w:rsidRPr="001B4C5C">
        <w:rPr>
          <w:rFonts w:ascii="Times New Roman" w:eastAsia="Times New Roman" w:hAnsi="Times New Roman" w:cs="Times New Roman"/>
          <w:color w:val="000000"/>
          <w:kern w:val="0"/>
          <w:sz w:val="22"/>
          <w:szCs w:val="22"/>
          <w:vertAlign w:val="superscript"/>
          <w:lang w:eastAsia="ru-RU" w:bidi="ar-SA"/>
        </w:rPr>
        <w:t>min</w:t>
      </w:r>
      <w:proofErr w:type="spellEnd"/>
      <w:r w:rsidRPr="001B4C5C">
        <w:rPr>
          <w:rFonts w:ascii="Times New Roman" w:eastAsia="Times New Roman" w:hAnsi="Times New Roman" w:cs="Times New Roman"/>
          <w:kern w:val="0"/>
          <w:sz w:val="22"/>
          <w:szCs w:val="22"/>
          <w:lang w:eastAsia="ru-RU" w:bidi="ar-SA"/>
        </w:rPr>
        <w:t>- минимальный срок поставки товара (выполнения работ, оказания услуг), установленный Заказчиком в конкурсной документации, документации о проведении запроса предложений в электронной форме, в единице измерения срока (периода) поставки товара (выполнения работ, оказания услуг) с даты заключения договора;</w:t>
      </w:r>
    </w:p>
    <w:p w14:paraId="4B0B02E8" w14:textId="77777777" w:rsidR="00684731" w:rsidRPr="001B4C5C" w:rsidRDefault="00684731" w:rsidP="00684731">
      <w:pPr>
        <w:keepNext/>
        <w:widowControl/>
        <w:suppressAutoHyphens w:val="0"/>
        <w:spacing w:line="240" w:lineRule="auto"/>
        <w:jc w:val="both"/>
        <w:textAlignment w:val="auto"/>
        <w:rPr>
          <w:rFonts w:ascii="Times New Roman" w:eastAsia="Times New Roman" w:hAnsi="Times New Roman" w:cs="Times New Roman"/>
          <w:kern w:val="0"/>
          <w:sz w:val="22"/>
          <w:szCs w:val="22"/>
          <w:lang w:eastAsia="ru-RU" w:bidi="ar-SA"/>
        </w:rPr>
      </w:pPr>
      <w:proofErr w:type="spellStart"/>
      <w:r w:rsidRPr="001B4C5C">
        <w:rPr>
          <w:rFonts w:ascii="Times New Roman" w:eastAsia="Times New Roman" w:hAnsi="Times New Roman" w:cs="Times New Roman"/>
          <w:color w:val="000000"/>
          <w:kern w:val="0"/>
          <w:sz w:val="22"/>
          <w:szCs w:val="22"/>
          <w:lang w:eastAsia="ru-RU" w:bidi="ar-SA"/>
        </w:rPr>
        <w:t>F</w:t>
      </w:r>
      <w:r w:rsidRPr="001B4C5C">
        <w:rPr>
          <w:rFonts w:ascii="Times New Roman" w:eastAsia="Times New Roman" w:hAnsi="Times New Roman" w:cs="Times New Roman"/>
          <w:color w:val="000000"/>
          <w:kern w:val="0"/>
          <w:sz w:val="22"/>
          <w:szCs w:val="22"/>
          <w:vertAlign w:val="superscript"/>
          <w:lang w:eastAsia="ru-RU" w:bidi="ar-SA"/>
        </w:rPr>
        <w:t>i</w:t>
      </w:r>
      <w:proofErr w:type="spellEnd"/>
      <w:r w:rsidRPr="001B4C5C">
        <w:rPr>
          <w:rFonts w:ascii="Times New Roman" w:eastAsia="Times New Roman" w:hAnsi="Times New Roman" w:cs="Times New Roman"/>
          <w:kern w:val="0"/>
          <w:sz w:val="22"/>
          <w:szCs w:val="22"/>
          <w:lang w:eastAsia="ru-RU" w:bidi="ar-SA"/>
        </w:rPr>
        <w:t xml:space="preserve">- предложение, содержащееся в </w:t>
      </w:r>
      <w:proofErr w:type="spellStart"/>
      <w:r w:rsidRPr="001B4C5C">
        <w:rPr>
          <w:rFonts w:ascii="Times New Roman" w:eastAsia="Times New Roman" w:hAnsi="Times New Roman" w:cs="Times New Roman"/>
          <w:kern w:val="0"/>
          <w:sz w:val="22"/>
          <w:szCs w:val="22"/>
          <w:lang w:val="en-US" w:eastAsia="en-US" w:bidi="en-US"/>
        </w:rPr>
        <w:t>i</w:t>
      </w:r>
      <w:proofErr w:type="spellEnd"/>
      <w:r w:rsidRPr="001B4C5C">
        <w:rPr>
          <w:rFonts w:ascii="Times New Roman" w:eastAsia="Times New Roman" w:hAnsi="Times New Roman" w:cs="Times New Roman"/>
          <w:kern w:val="0"/>
          <w:sz w:val="22"/>
          <w:szCs w:val="22"/>
          <w:lang w:eastAsia="ru-RU" w:bidi="ar-SA"/>
        </w:rPr>
        <w:t>-й заявке по сроку поставки товара (выполнения работ, оказания услуг), в единице измерения срока (периода) поставки товара (выполнения работ, оказания услуг) с даты заключения договора.</w:t>
      </w:r>
    </w:p>
    <w:p w14:paraId="007B6C21" w14:textId="77777777" w:rsidR="00DB7BD5" w:rsidRPr="00D75F79" w:rsidRDefault="00684731" w:rsidP="00567EF7">
      <w:pPr>
        <w:keepNext/>
        <w:widowControl/>
        <w:numPr>
          <w:ilvl w:val="0"/>
          <w:numId w:val="30"/>
        </w:numPr>
        <w:tabs>
          <w:tab w:val="left" w:pos="687"/>
        </w:tabs>
        <w:suppressAutoHyphens w:val="0"/>
        <w:spacing w:after="120" w:line="240" w:lineRule="auto"/>
        <w:jc w:val="both"/>
        <w:textAlignment w:val="auto"/>
        <w:rPr>
          <w:rFonts w:ascii="Times New Roman" w:hAnsi="Times New Roman" w:cs="Times New Roman"/>
          <w:sz w:val="22"/>
          <w:szCs w:val="22"/>
        </w:rPr>
      </w:pPr>
      <w:r w:rsidRPr="00D75F79">
        <w:rPr>
          <w:rFonts w:ascii="Times New Roman" w:eastAsia="Times New Roman" w:hAnsi="Times New Roman" w:cs="Times New Roman"/>
          <w:kern w:val="0"/>
          <w:sz w:val="22"/>
          <w:szCs w:val="22"/>
          <w:lang w:eastAsia="ru-RU" w:bidi="ar-SA"/>
        </w:rPr>
        <w:t xml:space="preserve">Комиссия вправе не определять победителя, в случае если по результатам оценки заявок ни одна из заявок не получит итоговый рейтинг более 20 баллов. В указанном случае закупка объявляется </w:t>
      </w:r>
      <w:proofErr w:type="gramStart"/>
      <w:r w:rsidRPr="00D75F79">
        <w:rPr>
          <w:rFonts w:ascii="Times New Roman" w:eastAsia="Times New Roman" w:hAnsi="Times New Roman" w:cs="Times New Roman"/>
          <w:kern w:val="0"/>
          <w:sz w:val="22"/>
          <w:szCs w:val="22"/>
          <w:lang w:eastAsia="ru-RU" w:bidi="ar-SA"/>
        </w:rPr>
        <w:t>несостоявшейся</w:t>
      </w:r>
      <w:proofErr w:type="gramEnd"/>
      <w:r w:rsidRPr="00D75F79">
        <w:rPr>
          <w:rFonts w:ascii="Times New Roman" w:eastAsia="Times New Roman" w:hAnsi="Times New Roman" w:cs="Times New Roman"/>
          <w:kern w:val="0"/>
          <w:sz w:val="22"/>
          <w:szCs w:val="22"/>
          <w:lang w:eastAsia="ru-RU" w:bidi="ar-SA"/>
        </w:rPr>
        <w:t xml:space="preserve"> и Заказчик вправе объявить о проведении закупки повторно. При этом Заказчик вправе внести изменения в документацию о закупке.</w:t>
      </w:r>
    </w:p>
    <w:sectPr w:rsidR="00DB7BD5" w:rsidRPr="00D75F79" w:rsidSect="00B00A9F">
      <w:footerReference w:type="default" r:id="rId43"/>
      <w:type w:val="continuous"/>
      <w:pgSz w:w="11906" w:h="16838"/>
      <w:pgMar w:top="426" w:right="567" w:bottom="567" w:left="567" w:header="567"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16DB69" w14:textId="77777777" w:rsidR="007E3F2A" w:rsidRDefault="007E3F2A">
      <w:r>
        <w:separator/>
      </w:r>
    </w:p>
  </w:endnote>
  <w:endnote w:type="continuationSeparator" w:id="0">
    <w:p w14:paraId="23E25DC5" w14:textId="77777777" w:rsidR="007E3F2A" w:rsidRDefault="007E3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Math">
    <w:panose1 w:val="00000000000000000000"/>
    <w:charset w:val="CC"/>
    <w:family w:val="roman"/>
    <w:pitch w:val="variable"/>
    <w:sig w:usb0="E00002FF" w:usb1="420024FF" w:usb2="00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Franklin Gothic Heavy">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905368" w14:textId="77777777" w:rsidR="006F639E" w:rsidRPr="00266129" w:rsidRDefault="006F639E">
    <w:pPr>
      <w:pStyle w:val="af9"/>
      <w:jc w:val="right"/>
      <w:rPr>
        <w:sz w:val="22"/>
      </w:rPr>
    </w:pPr>
    <w:r w:rsidRPr="00266129">
      <w:rPr>
        <w:sz w:val="22"/>
      </w:rPr>
      <w:fldChar w:fldCharType="begin"/>
    </w:r>
    <w:r w:rsidRPr="00266129">
      <w:rPr>
        <w:sz w:val="22"/>
      </w:rPr>
      <w:instrText xml:space="preserve"> PAGE </w:instrText>
    </w:r>
    <w:r w:rsidRPr="00266129">
      <w:rPr>
        <w:sz w:val="22"/>
      </w:rPr>
      <w:fldChar w:fldCharType="separate"/>
    </w:r>
    <w:r w:rsidR="00A43B76">
      <w:rPr>
        <w:noProof/>
        <w:sz w:val="22"/>
      </w:rPr>
      <w:t>14</w:t>
    </w:r>
    <w:r w:rsidRPr="00266129">
      <w:rPr>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856F80" w14:textId="77777777" w:rsidR="007E3F2A" w:rsidRDefault="007E3F2A">
      <w:r>
        <w:separator/>
      </w:r>
    </w:p>
  </w:footnote>
  <w:footnote w:type="continuationSeparator" w:id="0">
    <w:p w14:paraId="1D41AC26" w14:textId="77777777" w:rsidR="007E3F2A" w:rsidRDefault="007E3F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B672C0F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2"/>
    <w:multiLevelType w:val="multilevel"/>
    <w:tmpl w:val="00000002"/>
    <w:name w:val="LFO2"/>
    <w:lvl w:ilvl="0">
      <w:start w:val="1"/>
      <w:numFmt w:val="decimal"/>
      <w:lvlText w:val="%1."/>
      <w:lvlJc w:val="center"/>
      <w:pPr>
        <w:tabs>
          <w:tab w:val="num" w:pos="3829"/>
        </w:tabs>
        <w:ind w:left="3829" w:hanging="568"/>
      </w:pPr>
    </w:lvl>
    <w:lvl w:ilvl="1">
      <w:start w:val="1"/>
      <w:numFmt w:val="decimal"/>
      <w:lvlText w:val="%1.%2."/>
      <w:lvlJc w:val="left"/>
      <w:pPr>
        <w:tabs>
          <w:tab w:val="num" w:pos="1133"/>
        </w:tabs>
        <w:ind w:left="1133" w:hanging="1133"/>
      </w:pPr>
      <w:rPr>
        <w:rFonts w:ascii="Courier New" w:hAnsi="Courier New" w:cs="Courier New"/>
      </w:rPr>
    </w:lvl>
    <w:lvl w:ilvl="2">
      <w:start w:val="1"/>
      <w:numFmt w:val="decimal"/>
      <w:lvlText w:val="%1.%2.%3."/>
      <w:lvlJc w:val="left"/>
      <w:pPr>
        <w:tabs>
          <w:tab w:val="num" w:pos="1673"/>
        </w:tabs>
        <w:ind w:left="1673" w:hanging="1133"/>
      </w:pPr>
    </w:lvl>
    <w:lvl w:ilvl="3">
      <w:start w:val="1"/>
      <w:numFmt w:val="decimal"/>
      <w:lvlText w:val="%1.%2.%3.%4."/>
      <w:lvlJc w:val="left"/>
      <w:pPr>
        <w:tabs>
          <w:tab w:val="num" w:pos="1134"/>
        </w:tabs>
        <w:ind w:left="1134" w:hanging="1134"/>
      </w:pPr>
    </w:lvl>
    <w:lvl w:ilvl="4">
      <w:start w:val="1"/>
      <w:numFmt w:val="lowerLetter"/>
      <w:lvlText w:val="%5)"/>
      <w:lvlJc w:val="left"/>
      <w:pPr>
        <w:tabs>
          <w:tab w:val="num" w:pos="567"/>
        </w:tabs>
        <w:ind w:left="567" w:hanging="567"/>
      </w:pPr>
    </w:lvl>
    <w:lvl w:ilvl="5">
      <w:start w:val="1"/>
      <w:numFmt w:val="decimal"/>
      <w:lvlText w:val="%1.%2.%3.%4.%5.%6"/>
      <w:lvlJc w:val="left"/>
      <w:pPr>
        <w:tabs>
          <w:tab w:val="num" w:pos="2593"/>
        </w:tabs>
        <w:ind w:left="2593" w:hanging="1152"/>
      </w:pPr>
    </w:lvl>
    <w:lvl w:ilvl="6">
      <w:start w:val="1"/>
      <w:numFmt w:val="decimal"/>
      <w:lvlText w:val="%1.%2.%3.%4.%5.%6.%7"/>
      <w:lvlJc w:val="left"/>
      <w:pPr>
        <w:tabs>
          <w:tab w:val="num" w:pos="2737"/>
        </w:tabs>
        <w:ind w:left="2737" w:hanging="1296"/>
      </w:pPr>
    </w:lvl>
    <w:lvl w:ilvl="7">
      <w:start w:val="1"/>
      <w:numFmt w:val="decimal"/>
      <w:lvlText w:val="%1.%2.%3.%4.%5.%6.%7.%8"/>
      <w:lvlJc w:val="left"/>
      <w:pPr>
        <w:tabs>
          <w:tab w:val="num" w:pos="2881"/>
        </w:tabs>
        <w:ind w:left="2881" w:hanging="1440"/>
      </w:pPr>
    </w:lvl>
    <w:lvl w:ilvl="8">
      <w:start w:val="1"/>
      <w:numFmt w:val="decimal"/>
      <w:lvlText w:val="%1.%2.%3.%4.%5.%6.%7.%8.%9"/>
      <w:lvlJc w:val="left"/>
      <w:pPr>
        <w:tabs>
          <w:tab w:val="num" w:pos="3025"/>
        </w:tabs>
        <w:ind w:left="3025" w:hanging="1584"/>
      </w:pPr>
    </w:lvl>
  </w:abstractNum>
  <w:abstractNum w:abstractNumId="3" w15:restartNumberingAfterBreak="0">
    <w:nsid w:val="00000003"/>
    <w:multiLevelType w:val="multilevel"/>
    <w:tmpl w:val="00000003"/>
    <w:name w:val="LFO3"/>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1.%2.%3"/>
      <w:lvlJc w:val="left"/>
      <w:pPr>
        <w:tabs>
          <w:tab w:val="num" w:pos="1701"/>
        </w:tabs>
        <w:ind w:left="1701" w:hanging="1134"/>
      </w:pPr>
    </w:lvl>
    <w:lvl w:ilvl="3">
      <w:start w:val="1"/>
      <w:numFmt w:val="decimal"/>
      <w:lvlText w:val="%1.%2.%3.%4"/>
      <w:lvlJc w:val="left"/>
      <w:pPr>
        <w:tabs>
          <w:tab w:val="num" w:pos="3969"/>
        </w:tabs>
        <w:ind w:left="3969" w:hanging="1134"/>
      </w:pPr>
    </w:lvl>
    <w:lvl w:ilvl="4">
      <w:start w:val="1"/>
      <w:numFmt w:val="decimal"/>
      <w:lvlText w:val="%1.%2.%3.%4.%5."/>
      <w:lvlJc w:val="left"/>
      <w:pPr>
        <w:tabs>
          <w:tab w:val="num" w:pos="3348"/>
        </w:tabs>
        <w:ind w:left="3348" w:hanging="1080"/>
      </w:pPr>
    </w:lvl>
    <w:lvl w:ilvl="5">
      <w:start w:val="1"/>
      <w:numFmt w:val="decimal"/>
      <w:lvlText w:val="%1.%2.%3.%4.%5.%6."/>
      <w:lvlJc w:val="left"/>
      <w:pPr>
        <w:tabs>
          <w:tab w:val="num" w:pos="3348"/>
        </w:tabs>
        <w:ind w:left="3348" w:hanging="1080"/>
      </w:pPr>
    </w:lvl>
    <w:lvl w:ilvl="6">
      <w:start w:val="1"/>
      <w:numFmt w:val="decimal"/>
      <w:lvlText w:val="%1.%2.%3.%4.%5.%6.%7."/>
      <w:lvlJc w:val="left"/>
      <w:pPr>
        <w:tabs>
          <w:tab w:val="num" w:pos="3708"/>
        </w:tabs>
        <w:ind w:left="3708" w:hanging="1440"/>
      </w:pPr>
    </w:lvl>
    <w:lvl w:ilvl="7">
      <w:start w:val="1"/>
      <w:numFmt w:val="decimal"/>
      <w:lvlText w:val="%1.%2.%3.%4.%5.%6.%7.%8."/>
      <w:lvlJc w:val="left"/>
      <w:pPr>
        <w:tabs>
          <w:tab w:val="num" w:pos="3708"/>
        </w:tabs>
        <w:ind w:left="3708" w:hanging="1440"/>
      </w:pPr>
    </w:lvl>
    <w:lvl w:ilvl="8">
      <w:start w:val="1"/>
      <w:numFmt w:val="decimal"/>
      <w:lvlText w:val="%1.%2.%3.%4.%5.%6.%7.%8.%9."/>
      <w:lvlJc w:val="left"/>
      <w:pPr>
        <w:tabs>
          <w:tab w:val="num" w:pos="4068"/>
        </w:tabs>
        <w:ind w:left="4068" w:hanging="1800"/>
      </w:pPr>
    </w:lvl>
  </w:abstractNum>
  <w:abstractNum w:abstractNumId="4" w15:restartNumberingAfterBreak="0">
    <w:nsid w:val="00000004"/>
    <w:multiLevelType w:val="multilevel"/>
    <w:tmpl w:val="00000004"/>
    <w:name w:val="LFO4"/>
    <w:lvl w:ilvl="0">
      <w:start w:val="1"/>
      <w:numFmt w:val="decimal"/>
      <w:lvlText w:val="%1."/>
      <w:lvlJc w:val="left"/>
      <w:pPr>
        <w:tabs>
          <w:tab w:val="num" w:pos="1492"/>
        </w:tabs>
        <w:ind w:left="1492" w:hanging="36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00000005"/>
    <w:multiLevelType w:val="multilevel"/>
    <w:tmpl w:val="00000005"/>
    <w:name w:val="LFO5"/>
    <w:lvl w:ilvl="0">
      <w:start w:val="1"/>
      <w:numFmt w:val="decimal"/>
      <w:lvlText w:val="%1."/>
      <w:lvlJc w:val="left"/>
      <w:pPr>
        <w:tabs>
          <w:tab w:val="num" w:pos="1209"/>
        </w:tabs>
        <w:ind w:left="1209" w:hanging="36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00000006"/>
    <w:multiLevelType w:val="multilevel"/>
    <w:tmpl w:val="00000006"/>
    <w:name w:val="LFO6"/>
    <w:lvl w:ilvl="0">
      <w:start w:val="1"/>
      <w:numFmt w:val="bullet"/>
      <w:lvlText w:val=""/>
      <w:lvlJc w:val="left"/>
      <w:pPr>
        <w:tabs>
          <w:tab w:val="num" w:pos="1492"/>
        </w:tabs>
        <w:ind w:left="1492" w:hanging="360"/>
      </w:pPr>
      <w:rPr>
        <w:rFonts w:ascii="Symbol" w:hAnsi="Symbol"/>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00000007"/>
    <w:multiLevelType w:val="multilevel"/>
    <w:tmpl w:val="00000007"/>
    <w:name w:val="LFO7"/>
    <w:lvl w:ilvl="0">
      <w:start w:val="1"/>
      <w:numFmt w:val="bullet"/>
      <w:lvlText w:val=""/>
      <w:lvlJc w:val="left"/>
      <w:pPr>
        <w:tabs>
          <w:tab w:val="num" w:pos="1209"/>
        </w:tabs>
        <w:ind w:left="1209" w:hanging="360"/>
      </w:pPr>
      <w:rPr>
        <w:rFonts w:ascii="Symbol" w:hAnsi="Symbol"/>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00000008"/>
    <w:multiLevelType w:val="multilevel"/>
    <w:tmpl w:val="00000008"/>
    <w:name w:val="LFO8"/>
    <w:lvl w:ilvl="0">
      <w:start w:val="1"/>
      <w:numFmt w:val="bullet"/>
      <w:lvlText w:val=""/>
      <w:lvlJc w:val="left"/>
      <w:pPr>
        <w:tabs>
          <w:tab w:val="num" w:pos="926"/>
        </w:tabs>
        <w:ind w:left="926" w:hanging="360"/>
      </w:pPr>
      <w:rPr>
        <w:rFonts w:ascii="Symbol" w:hAnsi="Symbol"/>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00000009"/>
    <w:multiLevelType w:val="multilevel"/>
    <w:tmpl w:val="00000009"/>
    <w:name w:val="LFO9"/>
    <w:lvl w:ilvl="0">
      <w:start w:val="1"/>
      <w:numFmt w:val="decimal"/>
      <w:lvlText w:val="%1."/>
      <w:lvlJc w:val="left"/>
      <w:pPr>
        <w:tabs>
          <w:tab w:val="num" w:pos="360"/>
        </w:tabs>
        <w:ind w:left="360" w:hanging="36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15:restartNumberingAfterBreak="0">
    <w:nsid w:val="0000000A"/>
    <w:multiLevelType w:val="multilevel"/>
    <w:tmpl w:val="0000000A"/>
    <w:name w:val="LFO10"/>
    <w:lvl w:ilvl="0">
      <w:start w:val="1"/>
      <w:numFmt w:val="decimal"/>
      <w:lvlText w:val="%1."/>
      <w:lvlJc w:val="left"/>
      <w:pPr>
        <w:tabs>
          <w:tab w:val="num" w:pos="390"/>
        </w:tabs>
        <w:ind w:left="390" w:hanging="390"/>
      </w:pPr>
    </w:lvl>
    <w:lvl w:ilvl="1">
      <w:start w:val="1"/>
      <w:numFmt w:val="decimal"/>
      <w:lvlText w:val="%1.%2."/>
      <w:lvlJc w:val="left"/>
      <w:pPr>
        <w:tabs>
          <w:tab w:val="num" w:pos="3935"/>
        </w:tabs>
        <w:ind w:left="3935" w:hanging="39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0000000B"/>
    <w:multiLevelType w:val="multilevel"/>
    <w:tmpl w:val="0000000B"/>
    <w:name w:val="LFO11"/>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suff w:val="nothing"/>
      <w:lvlText w:val="."/>
      <w:lvlJc w:val="left"/>
      <w:pPr>
        <w:tabs>
          <w:tab w:val="num" w:pos="720"/>
        </w:tabs>
        <w:ind w:left="720" w:hanging="720"/>
      </w:pPr>
    </w:lvl>
    <w:lvl w:ilvl="3">
      <w:start w:val="1"/>
      <w:numFmt w:val="decimal"/>
      <w:lvlText w:val="%4."/>
      <w:lvlJc w:val="left"/>
      <w:pPr>
        <w:tabs>
          <w:tab w:val="num" w:pos="864"/>
        </w:tabs>
        <w:ind w:left="864" w:hanging="864"/>
      </w:pPr>
    </w:lvl>
    <w:lvl w:ilvl="4">
      <w:start w:val="1"/>
      <w:numFmt w:val="decimal"/>
      <w:lvlText w:val="%1.%2.%4.%5"/>
      <w:lvlJc w:val="left"/>
      <w:pPr>
        <w:tabs>
          <w:tab w:val="num" w:pos="1008"/>
        </w:tabs>
        <w:ind w:left="1008" w:hanging="1008"/>
      </w:pPr>
    </w:lvl>
    <w:lvl w:ilvl="5">
      <w:start w:val="1"/>
      <w:numFmt w:val="decimal"/>
      <w:lvlText w:val="%1.%2.%4.%5.%6"/>
      <w:lvlJc w:val="left"/>
      <w:pPr>
        <w:tabs>
          <w:tab w:val="num" w:pos="1152"/>
        </w:tabs>
        <w:ind w:left="1152" w:hanging="1152"/>
      </w:pPr>
    </w:lvl>
    <w:lvl w:ilvl="6">
      <w:start w:val="1"/>
      <w:numFmt w:val="decimal"/>
      <w:lvlText w:val="%1.%2.%4.%5.%6.%7"/>
      <w:lvlJc w:val="left"/>
      <w:pPr>
        <w:tabs>
          <w:tab w:val="num" w:pos="1296"/>
        </w:tabs>
        <w:ind w:left="1296" w:hanging="1296"/>
      </w:pPr>
    </w:lvl>
    <w:lvl w:ilvl="7">
      <w:start w:val="1"/>
      <w:numFmt w:val="decimal"/>
      <w:lvlText w:val="%1.%2.%4.%5.%6.%7.%8"/>
      <w:lvlJc w:val="left"/>
      <w:pPr>
        <w:tabs>
          <w:tab w:val="num" w:pos="1440"/>
        </w:tabs>
        <w:ind w:left="1440" w:hanging="1440"/>
      </w:pPr>
    </w:lvl>
    <w:lvl w:ilvl="8">
      <w:start w:val="1"/>
      <w:numFmt w:val="decimal"/>
      <w:lvlText w:val="%1.%2.%4.%5.%6.%7.%8.%9"/>
      <w:lvlJc w:val="left"/>
      <w:pPr>
        <w:tabs>
          <w:tab w:val="num" w:pos="1584"/>
        </w:tabs>
        <w:ind w:left="1584" w:hanging="1584"/>
      </w:pPr>
    </w:lvl>
  </w:abstractNum>
  <w:abstractNum w:abstractNumId="12" w15:restartNumberingAfterBreak="0">
    <w:nsid w:val="0000000C"/>
    <w:multiLevelType w:val="multilevel"/>
    <w:tmpl w:val="0000000C"/>
    <w:name w:val="LFO13"/>
    <w:lvl w:ilvl="0">
      <w:start w:val="1"/>
      <w:numFmt w:val="decimal"/>
      <w:lvlText w:val="%1."/>
      <w:lvlJc w:val="center"/>
      <w:pPr>
        <w:tabs>
          <w:tab w:val="num" w:pos="3829"/>
        </w:tabs>
        <w:ind w:left="3829" w:hanging="568"/>
      </w:pPr>
    </w:lvl>
    <w:lvl w:ilvl="1">
      <w:start w:val="1"/>
      <w:numFmt w:val="decimal"/>
      <w:lvlText w:val="%1.%2."/>
      <w:lvlJc w:val="left"/>
      <w:pPr>
        <w:tabs>
          <w:tab w:val="num" w:pos="1133"/>
        </w:tabs>
        <w:ind w:left="1133" w:hanging="1133"/>
      </w:pPr>
      <w:rPr>
        <w:b/>
      </w:rPr>
    </w:lvl>
    <w:lvl w:ilvl="2">
      <w:start w:val="1"/>
      <w:numFmt w:val="decimal"/>
      <w:lvlText w:val="%1.%2.%3."/>
      <w:lvlJc w:val="left"/>
      <w:pPr>
        <w:tabs>
          <w:tab w:val="num" w:pos="1493"/>
        </w:tabs>
        <w:ind w:left="1493" w:hanging="1133"/>
      </w:pPr>
    </w:lvl>
    <w:lvl w:ilvl="3">
      <w:start w:val="1"/>
      <w:numFmt w:val="decimal"/>
      <w:lvlText w:val="%1.%2.%3.%4."/>
      <w:lvlJc w:val="left"/>
      <w:pPr>
        <w:tabs>
          <w:tab w:val="num" w:pos="1134"/>
        </w:tabs>
        <w:ind w:left="1134" w:hanging="1134"/>
      </w:pPr>
    </w:lvl>
    <w:lvl w:ilvl="4">
      <w:start w:val="1"/>
      <w:numFmt w:val="lowerLetter"/>
      <w:lvlText w:val="%5)"/>
      <w:lvlJc w:val="left"/>
      <w:pPr>
        <w:tabs>
          <w:tab w:val="num" w:pos="567"/>
        </w:tabs>
        <w:ind w:left="567" w:hanging="567"/>
      </w:pPr>
    </w:lvl>
    <w:lvl w:ilvl="5">
      <w:start w:val="1"/>
      <w:numFmt w:val="decimal"/>
      <w:lvlText w:val="%1.%2.%3.%4.%5.%6"/>
      <w:lvlJc w:val="left"/>
      <w:pPr>
        <w:tabs>
          <w:tab w:val="num" w:pos="2593"/>
        </w:tabs>
        <w:ind w:left="2593" w:hanging="1152"/>
      </w:pPr>
    </w:lvl>
    <w:lvl w:ilvl="6">
      <w:start w:val="1"/>
      <w:numFmt w:val="decimal"/>
      <w:lvlText w:val="%1.%2.%3.%4.%5.%6.%7"/>
      <w:lvlJc w:val="left"/>
      <w:pPr>
        <w:tabs>
          <w:tab w:val="num" w:pos="2737"/>
        </w:tabs>
        <w:ind w:left="2737" w:hanging="1296"/>
      </w:pPr>
    </w:lvl>
    <w:lvl w:ilvl="7">
      <w:start w:val="1"/>
      <w:numFmt w:val="decimal"/>
      <w:lvlText w:val="%1.%2.%3.%4.%5.%6.%7.%8"/>
      <w:lvlJc w:val="left"/>
      <w:pPr>
        <w:tabs>
          <w:tab w:val="num" w:pos="2881"/>
        </w:tabs>
        <w:ind w:left="2881" w:hanging="1440"/>
      </w:pPr>
    </w:lvl>
    <w:lvl w:ilvl="8">
      <w:start w:val="1"/>
      <w:numFmt w:val="decimal"/>
      <w:lvlText w:val="%1.%2.%3.%4.%5.%6.%7.%8.%9"/>
      <w:lvlJc w:val="left"/>
      <w:pPr>
        <w:tabs>
          <w:tab w:val="num" w:pos="3025"/>
        </w:tabs>
        <w:ind w:left="3025" w:hanging="1584"/>
      </w:pPr>
    </w:lvl>
  </w:abstractNum>
  <w:abstractNum w:abstractNumId="13" w15:restartNumberingAfterBreak="0">
    <w:nsid w:val="0000000D"/>
    <w:multiLevelType w:val="multilevel"/>
    <w:tmpl w:val="0000000D"/>
    <w:name w:val="LFO16"/>
    <w:lvl w:ilvl="0">
      <w:start w:val="1"/>
      <w:numFmt w:val="bullet"/>
      <w:lvlText w:val=""/>
      <w:lvlJc w:val="left"/>
      <w:pPr>
        <w:tabs>
          <w:tab w:val="num" w:pos="720"/>
        </w:tabs>
        <w:ind w:left="720" w:hanging="360"/>
      </w:pPr>
      <w:rPr>
        <w:rFonts w:ascii="Symbol" w:hAnsi="Symbol"/>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000000E"/>
    <w:multiLevelType w:val="multilevel"/>
    <w:tmpl w:val="0000000E"/>
    <w:name w:val="LFO18"/>
    <w:lvl w:ilvl="0">
      <w:start w:val="1"/>
      <w:numFmt w:val="bullet"/>
      <w:lvlText w:val=""/>
      <w:lvlJc w:val="left"/>
      <w:pPr>
        <w:tabs>
          <w:tab w:val="num" w:pos="2007"/>
        </w:tabs>
        <w:ind w:left="2007" w:hanging="360"/>
      </w:pPr>
      <w:rPr>
        <w:rFonts w:ascii="Symbol" w:hAnsi="Symbol"/>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0000000F"/>
    <w:multiLevelType w:val="multilevel"/>
    <w:tmpl w:val="0000000F"/>
    <w:name w:val="LFO19"/>
    <w:lvl w:ilvl="0">
      <w:start w:val="1"/>
      <w:numFmt w:val="upperRoman"/>
      <w:lvlText w:val="ЧАСТЬ %1."/>
      <w:lvlJc w:val="left"/>
      <w:pPr>
        <w:tabs>
          <w:tab w:val="num" w:pos="720"/>
        </w:tabs>
        <w:ind w:left="720" w:hanging="720"/>
      </w:pPr>
      <w:rPr>
        <w:sz w:val="40"/>
        <w:szCs w:val="40"/>
      </w:rPr>
    </w:lvl>
    <w:lvl w:ilvl="1">
      <w:start w:val="1"/>
      <w:numFmt w:val="decimal"/>
      <w:lvlText w:val="РАЗДЕЛ %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6" w15:restartNumberingAfterBreak="0">
    <w:nsid w:val="00000010"/>
    <w:multiLevelType w:val="multilevel"/>
    <w:tmpl w:val="00000010"/>
    <w:name w:val="LFO27"/>
    <w:lvl w:ilvl="0">
      <w:start w:val="1"/>
      <w:numFmt w:val="bullet"/>
      <w:lvlText w:val=""/>
      <w:lvlJc w:val="left"/>
      <w:pPr>
        <w:tabs>
          <w:tab w:val="num" w:pos="360"/>
        </w:tabs>
        <w:ind w:left="360" w:hanging="360"/>
      </w:pPr>
      <w:rPr>
        <w:rFonts w:ascii="Symbol" w:hAnsi="Symbol"/>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00000011"/>
    <w:multiLevelType w:val="multilevel"/>
    <w:tmpl w:val="0E0C5C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1"/>
        </w:tabs>
        <w:ind w:left="2161" w:firstLine="0"/>
      </w:pPr>
    </w:lvl>
    <w:lvl w:ilvl="3">
      <w:start w:val="1"/>
      <w:numFmt w:val="decimal"/>
      <w:lvlText w:val="%4."/>
      <w:lvlJc w:val="left"/>
      <w:pPr>
        <w:tabs>
          <w:tab w:val="num" w:pos="2880"/>
        </w:tabs>
        <w:ind w:left="2880" w:hanging="360"/>
      </w:pPr>
      <w:rPr>
        <w:rFonts w:ascii="Times New Roman" w:eastAsia="Lucida Sans Unicode" w:hAnsi="Times New Roman" w:cs="Mangal"/>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1"/>
        </w:tabs>
        <w:ind w:left="6481" w:firstLine="0"/>
      </w:pPr>
    </w:lvl>
  </w:abstractNum>
  <w:abstractNum w:abstractNumId="18" w15:restartNumberingAfterBreak="0">
    <w:nsid w:val="00000012"/>
    <w:multiLevelType w:val="multilevel"/>
    <w:tmpl w:val="0000001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9" w15:restartNumberingAfterBreak="0">
    <w:nsid w:val="00000013"/>
    <w:multiLevelType w:val="multilevel"/>
    <w:tmpl w:val="00000013"/>
    <w:lvl w:ilvl="0">
      <w:start w:val="1"/>
      <w:numFmt w:val="bullet"/>
      <w:lvlText w:val=""/>
      <w:lvlJc w:val="left"/>
      <w:pPr>
        <w:tabs>
          <w:tab w:val="num" w:pos="1647"/>
        </w:tabs>
        <w:ind w:left="1647" w:hanging="360"/>
      </w:pPr>
      <w:rPr>
        <w:rFonts w:ascii="Symbol" w:hAnsi="Symbol"/>
      </w:rPr>
    </w:lvl>
    <w:lvl w:ilvl="1">
      <w:start w:val="1"/>
      <w:numFmt w:val="bullet"/>
      <w:lvlText w:val="-"/>
      <w:lvlJc w:val="left"/>
      <w:pPr>
        <w:tabs>
          <w:tab w:val="num" w:pos="2562"/>
        </w:tabs>
        <w:ind w:left="2562" w:hanging="915"/>
      </w:pPr>
      <w:rPr>
        <w:rFonts w:ascii="Times New Roman" w:hAnsi="Times New Roman" w:cs="Times New Roman"/>
      </w:rPr>
    </w:lvl>
    <w:lvl w:ilvl="2">
      <w:start w:val="1"/>
      <w:numFmt w:val="bullet"/>
      <w:lvlText w:val="–"/>
      <w:lvlJc w:val="left"/>
      <w:pPr>
        <w:tabs>
          <w:tab w:val="num" w:pos="3402"/>
        </w:tabs>
        <w:ind w:left="3402" w:hanging="1035"/>
      </w:pPr>
      <w:rPr>
        <w:rFonts w:ascii="Times New Roman" w:hAnsi="Times New Roman" w:cs="Times New Roman"/>
      </w:rPr>
    </w:lvl>
    <w:lvl w:ilvl="3">
      <w:start w:val="1"/>
      <w:numFmt w:val="bullet"/>
      <w:lvlText w:val=""/>
      <w:lvlJc w:val="left"/>
      <w:pPr>
        <w:tabs>
          <w:tab w:val="num" w:pos="3447"/>
        </w:tabs>
        <w:ind w:left="3447" w:hanging="360"/>
      </w:pPr>
      <w:rPr>
        <w:rFonts w:ascii="Symbol" w:hAnsi="Symbol"/>
      </w:rPr>
    </w:lvl>
    <w:lvl w:ilvl="4">
      <w:start w:val="1"/>
      <w:numFmt w:val="bullet"/>
      <w:lvlText w:val="o"/>
      <w:lvlJc w:val="left"/>
      <w:pPr>
        <w:tabs>
          <w:tab w:val="num" w:pos="4167"/>
        </w:tabs>
        <w:ind w:left="4167" w:hanging="360"/>
      </w:pPr>
      <w:rPr>
        <w:rFonts w:ascii="Courier New" w:hAnsi="Courier New"/>
      </w:rPr>
    </w:lvl>
    <w:lvl w:ilvl="5">
      <w:start w:val="1"/>
      <w:numFmt w:val="bullet"/>
      <w:lvlText w:val=""/>
      <w:lvlJc w:val="left"/>
      <w:pPr>
        <w:tabs>
          <w:tab w:val="num" w:pos="4887"/>
        </w:tabs>
        <w:ind w:left="4887" w:hanging="360"/>
      </w:pPr>
      <w:rPr>
        <w:rFonts w:ascii="Wingdings" w:hAnsi="Wingdings"/>
      </w:rPr>
    </w:lvl>
    <w:lvl w:ilvl="6">
      <w:start w:val="1"/>
      <w:numFmt w:val="bullet"/>
      <w:lvlText w:val=""/>
      <w:lvlJc w:val="left"/>
      <w:pPr>
        <w:tabs>
          <w:tab w:val="num" w:pos="5607"/>
        </w:tabs>
        <w:ind w:left="5607" w:hanging="360"/>
      </w:pPr>
      <w:rPr>
        <w:rFonts w:ascii="Symbol" w:hAnsi="Symbol"/>
      </w:rPr>
    </w:lvl>
    <w:lvl w:ilvl="7">
      <w:start w:val="1"/>
      <w:numFmt w:val="bullet"/>
      <w:lvlText w:val="o"/>
      <w:lvlJc w:val="left"/>
      <w:pPr>
        <w:tabs>
          <w:tab w:val="num" w:pos="6327"/>
        </w:tabs>
        <w:ind w:left="6327" w:hanging="360"/>
      </w:pPr>
      <w:rPr>
        <w:rFonts w:ascii="Courier New" w:hAnsi="Courier New"/>
      </w:rPr>
    </w:lvl>
    <w:lvl w:ilvl="8">
      <w:start w:val="1"/>
      <w:numFmt w:val="bullet"/>
      <w:lvlText w:val=""/>
      <w:lvlJc w:val="left"/>
      <w:pPr>
        <w:tabs>
          <w:tab w:val="num" w:pos="7047"/>
        </w:tabs>
        <w:ind w:left="7047" w:hanging="360"/>
      </w:pPr>
      <w:rPr>
        <w:rFonts w:ascii="Wingdings" w:hAnsi="Wingdings"/>
      </w:rPr>
    </w:lvl>
  </w:abstractNum>
  <w:abstractNum w:abstractNumId="20" w15:restartNumberingAfterBreak="0">
    <w:nsid w:val="13F72C9A"/>
    <w:multiLevelType w:val="hybridMultilevel"/>
    <w:tmpl w:val="775EBAB0"/>
    <w:lvl w:ilvl="0" w:tplc="2A627D52">
      <w:start w:val="1"/>
      <w:numFmt w:val="russianLower"/>
      <w:lvlText w:val="%1."/>
      <w:lvlJc w:val="left"/>
      <w:pPr>
        <w:ind w:left="12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EAD04BD"/>
    <w:multiLevelType w:val="multilevel"/>
    <w:tmpl w:val="DDE6565C"/>
    <w:lvl w:ilvl="0">
      <w:start w:val="12"/>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15:restartNumberingAfterBreak="0">
    <w:nsid w:val="2F503C44"/>
    <w:multiLevelType w:val="multilevel"/>
    <w:tmpl w:val="7F1499C2"/>
    <w:lvl w:ilvl="0">
      <w:start w:val="2"/>
      <w:numFmt w:val="decimal"/>
      <w:lvlText w:val="%1."/>
      <w:lvlJc w:val="left"/>
      <w:pPr>
        <w:ind w:left="420" w:hanging="420"/>
      </w:pPr>
      <w:rPr>
        <w:rFonts w:hint="default"/>
      </w:rPr>
    </w:lvl>
    <w:lvl w:ilvl="1">
      <w:start w:val="2"/>
      <w:numFmt w:val="decimal"/>
      <w:lvlText w:val="%1.%2."/>
      <w:lvlJc w:val="left"/>
      <w:pPr>
        <w:ind w:left="2280" w:hanging="72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760" w:hanging="108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9240" w:hanging="1440"/>
      </w:pPr>
      <w:rPr>
        <w:rFonts w:hint="default"/>
      </w:rPr>
    </w:lvl>
    <w:lvl w:ilvl="6">
      <w:start w:val="1"/>
      <w:numFmt w:val="decimal"/>
      <w:lvlText w:val="%1.%2.%3.%4.%5.%6.%7."/>
      <w:lvlJc w:val="left"/>
      <w:pPr>
        <w:ind w:left="11160" w:hanging="1800"/>
      </w:pPr>
      <w:rPr>
        <w:rFonts w:hint="default"/>
      </w:rPr>
    </w:lvl>
    <w:lvl w:ilvl="7">
      <w:start w:val="1"/>
      <w:numFmt w:val="decimal"/>
      <w:lvlText w:val="%1.%2.%3.%4.%5.%6.%7.%8."/>
      <w:lvlJc w:val="left"/>
      <w:pPr>
        <w:ind w:left="12720" w:hanging="1800"/>
      </w:pPr>
      <w:rPr>
        <w:rFonts w:hint="default"/>
      </w:rPr>
    </w:lvl>
    <w:lvl w:ilvl="8">
      <w:start w:val="1"/>
      <w:numFmt w:val="decimal"/>
      <w:lvlText w:val="%1.%2.%3.%4.%5.%6.%7.%8.%9."/>
      <w:lvlJc w:val="left"/>
      <w:pPr>
        <w:ind w:left="14640" w:hanging="2160"/>
      </w:pPr>
      <w:rPr>
        <w:rFonts w:hint="default"/>
      </w:rPr>
    </w:lvl>
  </w:abstractNum>
  <w:abstractNum w:abstractNumId="23" w15:restartNumberingAfterBreak="0">
    <w:nsid w:val="346A0384"/>
    <w:multiLevelType w:val="hybridMultilevel"/>
    <w:tmpl w:val="01404F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A297417"/>
    <w:multiLevelType w:val="hybridMultilevel"/>
    <w:tmpl w:val="3B1299F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AB909BE"/>
    <w:multiLevelType w:val="multilevel"/>
    <w:tmpl w:val="EAD801AA"/>
    <w:styleLink w:val="WWOutlineListStyle16"/>
    <w:lvl w:ilvl="0">
      <w:start w:val="1"/>
      <w:numFmt w:val="none"/>
      <w:lvlText w:val="%1"/>
      <w:lvlJc w:val="left"/>
    </w:lvl>
    <w:lvl w:ilvl="1">
      <w:start w:val="1"/>
      <w:numFmt w:val="none"/>
      <w:lvlText w:val="%2"/>
      <w:lvlJc w:val="left"/>
    </w:lvl>
    <w:lvl w:ilvl="2">
      <w:start w:val="1"/>
      <w:numFmt w:val="decimal"/>
      <w:lvlText w:val="%3."/>
      <w:lvlJc w:val="left"/>
      <w:pPr>
        <w:ind w:left="5400" w:hanging="360"/>
      </w:pPr>
    </w:lvl>
    <w:lvl w:ilvl="3">
      <w:start w:val="1"/>
      <w:numFmt w:val="decimal"/>
      <w:lvlText w:val="%4."/>
      <w:lvlJc w:val="left"/>
      <w:pPr>
        <w:ind w:left="6120" w:hanging="360"/>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6" w15:restartNumberingAfterBreak="0">
    <w:nsid w:val="3E905656"/>
    <w:multiLevelType w:val="multilevel"/>
    <w:tmpl w:val="D5547C4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15:restartNumberingAfterBreak="0">
    <w:nsid w:val="48E77EE6"/>
    <w:multiLevelType w:val="hybridMultilevel"/>
    <w:tmpl w:val="40685D9E"/>
    <w:lvl w:ilvl="0" w:tplc="2A627D52">
      <w:start w:val="1"/>
      <w:numFmt w:val="russianLower"/>
      <w:lvlText w:val="%1."/>
      <w:lvlJc w:val="left"/>
      <w:pPr>
        <w:ind w:left="12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A2B3F8B"/>
    <w:multiLevelType w:val="multilevel"/>
    <w:tmpl w:val="DB88B356"/>
    <w:lvl w:ilvl="0">
      <w:start w:val="7"/>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15:restartNumberingAfterBreak="0">
    <w:nsid w:val="6E5C01EB"/>
    <w:multiLevelType w:val="hybridMultilevel"/>
    <w:tmpl w:val="7EA87A5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24C2E33"/>
    <w:multiLevelType w:val="multilevel"/>
    <w:tmpl w:val="40B83A6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 w15:restartNumberingAfterBreak="0">
    <w:nsid w:val="7B413E15"/>
    <w:multiLevelType w:val="hybridMultilevel"/>
    <w:tmpl w:val="32960888"/>
    <w:lvl w:ilvl="0" w:tplc="16866C98">
      <w:start w:val="1"/>
      <w:numFmt w:val="decimal"/>
      <w:lvlText w:val="4.%1."/>
      <w:lvlJc w:val="left"/>
      <w:pPr>
        <w:ind w:left="1920" w:hanging="360"/>
      </w:pPr>
      <w:rPr>
        <w:rFonts w:cs="Times New Roman" w:hint="default"/>
      </w:rPr>
    </w:lvl>
    <w:lvl w:ilvl="1" w:tplc="BB5674DA">
      <w:start w:val="2"/>
      <w:numFmt w:val="decimal"/>
      <w:lvlText w:val="%2)"/>
      <w:lvlJc w:val="left"/>
      <w:pPr>
        <w:tabs>
          <w:tab w:val="num" w:pos="2509"/>
        </w:tabs>
        <w:ind w:left="2509" w:hanging="360"/>
      </w:pPr>
      <w:rPr>
        <w:rFonts w:cs="Times New Roman" w:hint="default"/>
      </w:rPr>
    </w:lvl>
    <w:lvl w:ilvl="2" w:tplc="0419001B" w:tentative="1">
      <w:start w:val="1"/>
      <w:numFmt w:val="lowerRoman"/>
      <w:lvlText w:val="%3."/>
      <w:lvlJc w:val="right"/>
      <w:pPr>
        <w:ind w:left="3229" w:hanging="180"/>
      </w:pPr>
      <w:rPr>
        <w:rFonts w:cs="Times New Roman"/>
      </w:rPr>
    </w:lvl>
    <w:lvl w:ilvl="3" w:tplc="0419000F" w:tentative="1">
      <w:start w:val="1"/>
      <w:numFmt w:val="decimal"/>
      <w:lvlText w:val="%4."/>
      <w:lvlJc w:val="left"/>
      <w:pPr>
        <w:ind w:left="3949" w:hanging="360"/>
      </w:pPr>
      <w:rPr>
        <w:rFonts w:cs="Times New Roman"/>
      </w:rPr>
    </w:lvl>
    <w:lvl w:ilvl="4" w:tplc="04190019" w:tentative="1">
      <w:start w:val="1"/>
      <w:numFmt w:val="lowerLetter"/>
      <w:lvlText w:val="%5."/>
      <w:lvlJc w:val="left"/>
      <w:pPr>
        <w:ind w:left="4669" w:hanging="360"/>
      </w:pPr>
      <w:rPr>
        <w:rFonts w:cs="Times New Roman"/>
      </w:rPr>
    </w:lvl>
    <w:lvl w:ilvl="5" w:tplc="0419001B" w:tentative="1">
      <w:start w:val="1"/>
      <w:numFmt w:val="lowerRoman"/>
      <w:lvlText w:val="%6."/>
      <w:lvlJc w:val="right"/>
      <w:pPr>
        <w:ind w:left="5389" w:hanging="180"/>
      </w:pPr>
      <w:rPr>
        <w:rFonts w:cs="Times New Roman"/>
      </w:rPr>
    </w:lvl>
    <w:lvl w:ilvl="6" w:tplc="0419000F" w:tentative="1">
      <w:start w:val="1"/>
      <w:numFmt w:val="decimal"/>
      <w:lvlText w:val="%7."/>
      <w:lvlJc w:val="left"/>
      <w:pPr>
        <w:ind w:left="6109" w:hanging="360"/>
      </w:pPr>
      <w:rPr>
        <w:rFonts w:cs="Times New Roman"/>
      </w:rPr>
    </w:lvl>
    <w:lvl w:ilvl="7" w:tplc="04190019" w:tentative="1">
      <w:start w:val="1"/>
      <w:numFmt w:val="lowerLetter"/>
      <w:lvlText w:val="%8."/>
      <w:lvlJc w:val="left"/>
      <w:pPr>
        <w:ind w:left="6829" w:hanging="360"/>
      </w:pPr>
      <w:rPr>
        <w:rFonts w:cs="Times New Roman"/>
      </w:rPr>
    </w:lvl>
    <w:lvl w:ilvl="8" w:tplc="0419001B" w:tentative="1">
      <w:start w:val="1"/>
      <w:numFmt w:val="lowerRoman"/>
      <w:lvlText w:val="%9."/>
      <w:lvlJc w:val="right"/>
      <w:pPr>
        <w:ind w:left="7549" w:hanging="180"/>
      </w:pPr>
      <w:rPr>
        <w:rFonts w:cs="Times New Roman"/>
      </w:rPr>
    </w:lvl>
  </w:abstractNum>
  <w:abstractNum w:abstractNumId="32" w15:restartNumberingAfterBreak="0">
    <w:nsid w:val="7CF04BFA"/>
    <w:multiLevelType w:val="hybridMultilevel"/>
    <w:tmpl w:val="0BE8078E"/>
    <w:lvl w:ilvl="0" w:tplc="119C0D28">
      <w:start w:val="4"/>
      <w:numFmt w:val="decimal"/>
      <w:lvlText w:val="%1."/>
      <w:lvlJc w:val="left"/>
      <w:pPr>
        <w:ind w:left="1080" w:hanging="360"/>
      </w:pPr>
      <w:rPr>
        <w:rFonts w:hint="default"/>
        <w:sz w:val="2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4"/>
  </w:num>
  <w:num w:numId="21">
    <w:abstractNumId w:val="29"/>
  </w:num>
  <w:num w:numId="22">
    <w:abstractNumId w:val="23"/>
  </w:num>
  <w:num w:numId="23">
    <w:abstractNumId w:val="32"/>
  </w:num>
  <w:num w:numId="24">
    <w:abstractNumId w:val="20"/>
  </w:num>
  <w:num w:numId="25">
    <w:abstractNumId w:val="27"/>
  </w:num>
  <w:num w:numId="26">
    <w:abstractNumId w:val="25"/>
  </w:num>
  <w:num w:numId="27">
    <w:abstractNumId w:val="30"/>
    <w:lvlOverride w:ilvl="0">
      <w:startOverride w:val="1"/>
    </w:lvlOverride>
    <w:lvlOverride w:ilvl="1"/>
    <w:lvlOverride w:ilvl="2"/>
    <w:lvlOverride w:ilvl="3"/>
    <w:lvlOverride w:ilvl="4"/>
    <w:lvlOverride w:ilvl="5"/>
    <w:lvlOverride w:ilvl="6"/>
    <w:lvlOverride w:ilvl="7"/>
    <w:lvlOverride w:ilvl="8"/>
  </w:num>
  <w:num w:numId="28">
    <w:abstractNumId w:val="28"/>
    <w:lvlOverride w:ilvl="0">
      <w:startOverride w:val="7"/>
    </w:lvlOverride>
    <w:lvlOverride w:ilvl="1"/>
    <w:lvlOverride w:ilvl="2"/>
    <w:lvlOverride w:ilvl="3"/>
    <w:lvlOverride w:ilvl="4"/>
    <w:lvlOverride w:ilvl="5"/>
    <w:lvlOverride w:ilvl="6"/>
    <w:lvlOverride w:ilvl="7"/>
    <w:lvlOverride w:ilvl="8"/>
  </w:num>
  <w:num w:numId="29">
    <w:abstractNumId w:val="26"/>
  </w:num>
  <w:num w:numId="30">
    <w:abstractNumId w:val="21"/>
    <w:lvlOverride w:ilvl="0">
      <w:startOverride w:val="12"/>
    </w:lvlOverride>
    <w:lvlOverride w:ilvl="1"/>
    <w:lvlOverride w:ilvl="2"/>
    <w:lvlOverride w:ilvl="3"/>
    <w:lvlOverride w:ilvl="4"/>
    <w:lvlOverride w:ilvl="5"/>
    <w:lvlOverride w:ilvl="6"/>
    <w:lvlOverride w:ilvl="7"/>
    <w:lvlOverride w:ilvl="8"/>
  </w:num>
  <w:num w:numId="31">
    <w:abstractNumId w:val="31"/>
  </w:num>
  <w:num w:numId="32">
    <w:abstractNumId w:val="22"/>
  </w:num>
  <w:num w:numId="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120"/>
  <w:drawingGridVerticalSpacing w:val="0"/>
  <w:displayHorizontalDrawingGridEvery w:val="0"/>
  <w:displayVerticalDrawingGridEvery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11F"/>
    <w:rsid w:val="00002990"/>
    <w:rsid w:val="000076E5"/>
    <w:rsid w:val="00011367"/>
    <w:rsid w:val="00014310"/>
    <w:rsid w:val="00020968"/>
    <w:rsid w:val="000240D1"/>
    <w:rsid w:val="0002723C"/>
    <w:rsid w:val="00027ABF"/>
    <w:rsid w:val="0003196F"/>
    <w:rsid w:val="00035588"/>
    <w:rsid w:val="00036BE2"/>
    <w:rsid w:val="00053AE9"/>
    <w:rsid w:val="0006188F"/>
    <w:rsid w:val="00067179"/>
    <w:rsid w:val="000745A8"/>
    <w:rsid w:val="00075392"/>
    <w:rsid w:val="00076E75"/>
    <w:rsid w:val="0008328D"/>
    <w:rsid w:val="0009560D"/>
    <w:rsid w:val="000A2757"/>
    <w:rsid w:val="000A6C7D"/>
    <w:rsid w:val="000B0E70"/>
    <w:rsid w:val="000B5AFD"/>
    <w:rsid w:val="000B79EE"/>
    <w:rsid w:val="000E1268"/>
    <w:rsid w:val="000F559E"/>
    <w:rsid w:val="000F5854"/>
    <w:rsid w:val="001160CE"/>
    <w:rsid w:val="00124CC4"/>
    <w:rsid w:val="0013283B"/>
    <w:rsid w:val="001348CC"/>
    <w:rsid w:val="0014092C"/>
    <w:rsid w:val="00142324"/>
    <w:rsid w:val="00150AD1"/>
    <w:rsid w:val="001653C1"/>
    <w:rsid w:val="001674FD"/>
    <w:rsid w:val="0017638F"/>
    <w:rsid w:val="001800B6"/>
    <w:rsid w:val="0018287D"/>
    <w:rsid w:val="00184F93"/>
    <w:rsid w:val="001A0357"/>
    <w:rsid w:val="001A4A7C"/>
    <w:rsid w:val="001B1946"/>
    <w:rsid w:val="001B254F"/>
    <w:rsid w:val="001B4C5C"/>
    <w:rsid w:val="001B79D7"/>
    <w:rsid w:val="001C1996"/>
    <w:rsid w:val="001C2A55"/>
    <w:rsid w:val="001C346E"/>
    <w:rsid w:val="001D0FEC"/>
    <w:rsid w:val="001E111F"/>
    <w:rsid w:val="001E36FF"/>
    <w:rsid w:val="001E5479"/>
    <w:rsid w:val="001F086A"/>
    <w:rsid w:val="0020724E"/>
    <w:rsid w:val="0021732B"/>
    <w:rsid w:val="00222655"/>
    <w:rsid w:val="0022356E"/>
    <w:rsid w:val="00223BF1"/>
    <w:rsid w:val="00230D49"/>
    <w:rsid w:val="00240FB5"/>
    <w:rsid w:val="00245719"/>
    <w:rsid w:val="002467C0"/>
    <w:rsid w:val="00250678"/>
    <w:rsid w:val="00251DFB"/>
    <w:rsid w:val="00263EAA"/>
    <w:rsid w:val="00266129"/>
    <w:rsid w:val="00266FD0"/>
    <w:rsid w:val="00272E5C"/>
    <w:rsid w:val="002746D9"/>
    <w:rsid w:val="00275AB1"/>
    <w:rsid w:val="00280000"/>
    <w:rsid w:val="00292506"/>
    <w:rsid w:val="0029400F"/>
    <w:rsid w:val="00296595"/>
    <w:rsid w:val="00297A08"/>
    <w:rsid w:val="002A717F"/>
    <w:rsid w:val="002B29FE"/>
    <w:rsid w:val="002B5916"/>
    <w:rsid w:val="002C03AF"/>
    <w:rsid w:val="002D4E6F"/>
    <w:rsid w:val="002D7E2A"/>
    <w:rsid w:val="002E089A"/>
    <w:rsid w:val="002E3383"/>
    <w:rsid w:val="002E65F6"/>
    <w:rsid w:val="00301633"/>
    <w:rsid w:val="00305052"/>
    <w:rsid w:val="00321E19"/>
    <w:rsid w:val="003227A0"/>
    <w:rsid w:val="00324D1C"/>
    <w:rsid w:val="00337375"/>
    <w:rsid w:val="003378E2"/>
    <w:rsid w:val="00350B3C"/>
    <w:rsid w:val="003544DD"/>
    <w:rsid w:val="00375FA3"/>
    <w:rsid w:val="00384498"/>
    <w:rsid w:val="00385FC8"/>
    <w:rsid w:val="00387391"/>
    <w:rsid w:val="00394769"/>
    <w:rsid w:val="003A2F17"/>
    <w:rsid w:val="003A76DF"/>
    <w:rsid w:val="003B2C58"/>
    <w:rsid w:val="003B44FC"/>
    <w:rsid w:val="003C3652"/>
    <w:rsid w:val="003C780A"/>
    <w:rsid w:val="003D2CC6"/>
    <w:rsid w:val="003D5C18"/>
    <w:rsid w:val="003E4642"/>
    <w:rsid w:val="003E576B"/>
    <w:rsid w:val="003E63B2"/>
    <w:rsid w:val="00400656"/>
    <w:rsid w:val="00406F55"/>
    <w:rsid w:val="004073B1"/>
    <w:rsid w:val="00411664"/>
    <w:rsid w:val="004133B5"/>
    <w:rsid w:val="004202D9"/>
    <w:rsid w:val="00443085"/>
    <w:rsid w:val="00446BC5"/>
    <w:rsid w:val="00446DD6"/>
    <w:rsid w:val="00455895"/>
    <w:rsid w:val="004613D7"/>
    <w:rsid w:val="00465DF4"/>
    <w:rsid w:val="00472ABF"/>
    <w:rsid w:val="00496DF2"/>
    <w:rsid w:val="004A254C"/>
    <w:rsid w:val="004A4FE2"/>
    <w:rsid w:val="004A521C"/>
    <w:rsid w:val="004A76EA"/>
    <w:rsid w:val="004B07FA"/>
    <w:rsid w:val="004B4C07"/>
    <w:rsid w:val="004B672F"/>
    <w:rsid w:val="004B7E15"/>
    <w:rsid w:val="004B7E85"/>
    <w:rsid w:val="004C3A9E"/>
    <w:rsid w:val="004C7BB4"/>
    <w:rsid w:val="004D13B0"/>
    <w:rsid w:val="004D2917"/>
    <w:rsid w:val="004D53F8"/>
    <w:rsid w:val="004E2023"/>
    <w:rsid w:val="004E428B"/>
    <w:rsid w:val="004E55B6"/>
    <w:rsid w:val="004F5B09"/>
    <w:rsid w:val="005106A8"/>
    <w:rsid w:val="00512232"/>
    <w:rsid w:val="00516E14"/>
    <w:rsid w:val="00524407"/>
    <w:rsid w:val="00526F5D"/>
    <w:rsid w:val="00530D00"/>
    <w:rsid w:val="00534200"/>
    <w:rsid w:val="00536779"/>
    <w:rsid w:val="005423C2"/>
    <w:rsid w:val="00542B29"/>
    <w:rsid w:val="00555264"/>
    <w:rsid w:val="00555CDD"/>
    <w:rsid w:val="005560FF"/>
    <w:rsid w:val="00556BF9"/>
    <w:rsid w:val="00556D99"/>
    <w:rsid w:val="00561A37"/>
    <w:rsid w:val="00562A59"/>
    <w:rsid w:val="00566289"/>
    <w:rsid w:val="00566C79"/>
    <w:rsid w:val="00567EF7"/>
    <w:rsid w:val="0058045E"/>
    <w:rsid w:val="00586B93"/>
    <w:rsid w:val="00587A01"/>
    <w:rsid w:val="00593DC6"/>
    <w:rsid w:val="0059402C"/>
    <w:rsid w:val="005A28D3"/>
    <w:rsid w:val="005A68B3"/>
    <w:rsid w:val="005B07B6"/>
    <w:rsid w:val="005C1601"/>
    <w:rsid w:val="005C3C6C"/>
    <w:rsid w:val="005E0254"/>
    <w:rsid w:val="005F38C5"/>
    <w:rsid w:val="00621D9A"/>
    <w:rsid w:val="0062371A"/>
    <w:rsid w:val="00623AAF"/>
    <w:rsid w:val="00623D86"/>
    <w:rsid w:val="00630AA8"/>
    <w:rsid w:val="00633E5C"/>
    <w:rsid w:val="006356B3"/>
    <w:rsid w:val="0064176B"/>
    <w:rsid w:val="00674DC5"/>
    <w:rsid w:val="0067750E"/>
    <w:rsid w:val="00684731"/>
    <w:rsid w:val="00690B3E"/>
    <w:rsid w:val="0069362D"/>
    <w:rsid w:val="006A07B7"/>
    <w:rsid w:val="006B201A"/>
    <w:rsid w:val="006C1DF7"/>
    <w:rsid w:val="006C44D9"/>
    <w:rsid w:val="006C5E3C"/>
    <w:rsid w:val="006C721F"/>
    <w:rsid w:val="006D1BFF"/>
    <w:rsid w:val="006E194B"/>
    <w:rsid w:val="006E3AE3"/>
    <w:rsid w:val="006E3F22"/>
    <w:rsid w:val="006F2088"/>
    <w:rsid w:val="006F639E"/>
    <w:rsid w:val="00702FE7"/>
    <w:rsid w:val="0070529A"/>
    <w:rsid w:val="00714D1B"/>
    <w:rsid w:val="00717330"/>
    <w:rsid w:val="00726A53"/>
    <w:rsid w:val="00726D62"/>
    <w:rsid w:val="0072767D"/>
    <w:rsid w:val="0073597B"/>
    <w:rsid w:val="00737989"/>
    <w:rsid w:val="00746704"/>
    <w:rsid w:val="00756DD9"/>
    <w:rsid w:val="007663C9"/>
    <w:rsid w:val="00773051"/>
    <w:rsid w:val="00781B80"/>
    <w:rsid w:val="00796AFA"/>
    <w:rsid w:val="007A1ADC"/>
    <w:rsid w:val="007A441C"/>
    <w:rsid w:val="007A5344"/>
    <w:rsid w:val="007B23EF"/>
    <w:rsid w:val="007B7242"/>
    <w:rsid w:val="007C29C4"/>
    <w:rsid w:val="007C6F03"/>
    <w:rsid w:val="007D0115"/>
    <w:rsid w:val="007D52D6"/>
    <w:rsid w:val="007E32F4"/>
    <w:rsid w:val="007E3F2A"/>
    <w:rsid w:val="007E4468"/>
    <w:rsid w:val="007F0841"/>
    <w:rsid w:val="007F0AD8"/>
    <w:rsid w:val="007F182A"/>
    <w:rsid w:val="007F5E81"/>
    <w:rsid w:val="008002BA"/>
    <w:rsid w:val="0080533E"/>
    <w:rsid w:val="0082030F"/>
    <w:rsid w:val="00822EE5"/>
    <w:rsid w:val="00837388"/>
    <w:rsid w:val="0086186D"/>
    <w:rsid w:val="00866649"/>
    <w:rsid w:val="008668DA"/>
    <w:rsid w:val="0087192C"/>
    <w:rsid w:val="00896629"/>
    <w:rsid w:val="00897893"/>
    <w:rsid w:val="008A2CE0"/>
    <w:rsid w:val="008A3F95"/>
    <w:rsid w:val="008B4AE3"/>
    <w:rsid w:val="008B7ACA"/>
    <w:rsid w:val="008C6FBF"/>
    <w:rsid w:val="008F24F7"/>
    <w:rsid w:val="008F3595"/>
    <w:rsid w:val="008F4A81"/>
    <w:rsid w:val="00900413"/>
    <w:rsid w:val="00902D87"/>
    <w:rsid w:val="0090693E"/>
    <w:rsid w:val="00907AD8"/>
    <w:rsid w:val="00915F5F"/>
    <w:rsid w:val="00933F40"/>
    <w:rsid w:val="009454A9"/>
    <w:rsid w:val="00947F84"/>
    <w:rsid w:val="00950448"/>
    <w:rsid w:val="00953378"/>
    <w:rsid w:val="00956FA2"/>
    <w:rsid w:val="009674F5"/>
    <w:rsid w:val="00967B28"/>
    <w:rsid w:val="0097363E"/>
    <w:rsid w:val="009853BD"/>
    <w:rsid w:val="00986DC1"/>
    <w:rsid w:val="00991364"/>
    <w:rsid w:val="0099174B"/>
    <w:rsid w:val="00996EB5"/>
    <w:rsid w:val="0099761A"/>
    <w:rsid w:val="00997F6A"/>
    <w:rsid w:val="009A00AD"/>
    <w:rsid w:val="009A3F6A"/>
    <w:rsid w:val="009A7D65"/>
    <w:rsid w:val="009B1A94"/>
    <w:rsid w:val="009C478D"/>
    <w:rsid w:val="009F2733"/>
    <w:rsid w:val="009F5497"/>
    <w:rsid w:val="009F7F6B"/>
    <w:rsid w:val="00A17000"/>
    <w:rsid w:val="00A20CD9"/>
    <w:rsid w:val="00A23DCE"/>
    <w:rsid w:val="00A24858"/>
    <w:rsid w:val="00A2560E"/>
    <w:rsid w:val="00A35760"/>
    <w:rsid w:val="00A40230"/>
    <w:rsid w:val="00A42251"/>
    <w:rsid w:val="00A43B76"/>
    <w:rsid w:val="00A452E7"/>
    <w:rsid w:val="00A46FEC"/>
    <w:rsid w:val="00A47566"/>
    <w:rsid w:val="00A52398"/>
    <w:rsid w:val="00A535E9"/>
    <w:rsid w:val="00A53818"/>
    <w:rsid w:val="00A549DB"/>
    <w:rsid w:val="00A60E15"/>
    <w:rsid w:val="00A64840"/>
    <w:rsid w:val="00A66506"/>
    <w:rsid w:val="00A7196D"/>
    <w:rsid w:val="00A71CBF"/>
    <w:rsid w:val="00A73EC9"/>
    <w:rsid w:val="00A74B31"/>
    <w:rsid w:val="00A81008"/>
    <w:rsid w:val="00AA0806"/>
    <w:rsid w:val="00AA1BF6"/>
    <w:rsid w:val="00AA24A9"/>
    <w:rsid w:val="00AA2BEE"/>
    <w:rsid w:val="00AA318C"/>
    <w:rsid w:val="00AA3384"/>
    <w:rsid w:val="00AB1B86"/>
    <w:rsid w:val="00AB57E1"/>
    <w:rsid w:val="00AC45ED"/>
    <w:rsid w:val="00AE6D2B"/>
    <w:rsid w:val="00AF0E77"/>
    <w:rsid w:val="00B00A9F"/>
    <w:rsid w:val="00B10E41"/>
    <w:rsid w:val="00B14771"/>
    <w:rsid w:val="00B24A2C"/>
    <w:rsid w:val="00B30647"/>
    <w:rsid w:val="00B34B66"/>
    <w:rsid w:val="00B359E0"/>
    <w:rsid w:val="00B3634D"/>
    <w:rsid w:val="00B5103A"/>
    <w:rsid w:val="00B5431F"/>
    <w:rsid w:val="00B54A9E"/>
    <w:rsid w:val="00B56020"/>
    <w:rsid w:val="00B5783B"/>
    <w:rsid w:val="00B62F0A"/>
    <w:rsid w:val="00B720A0"/>
    <w:rsid w:val="00B74A47"/>
    <w:rsid w:val="00B7537D"/>
    <w:rsid w:val="00B8125D"/>
    <w:rsid w:val="00BA642F"/>
    <w:rsid w:val="00BB7E12"/>
    <w:rsid w:val="00BC2A6D"/>
    <w:rsid w:val="00BC488D"/>
    <w:rsid w:val="00BC73BD"/>
    <w:rsid w:val="00BD2E34"/>
    <w:rsid w:val="00BD66CE"/>
    <w:rsid w:val="00BD6F79"/>
    <w:rsid w:val="00BD7716"/>
    <w:rsid w:val="00BE2130"/>
    <w:rsid w:val="00BE6F30"/>
    <w:rsid w:val="00BF5016"/>
    <w:rsid w:val="00C113C4"/>
    <w:rsid w:val="00C140A9"/>
    <w:rsid w:val="00C22DA4"/>
    <w:rsid w:val="00C36C5C"/>
    <w:rsid w:val="00C437EF"/>
    <w:rsid w:val="00C751BE"/>
    <w:rsid w:val="00C75300"/>
    <w:rsid w:val="00C85AF3"/>
    <w:rsid w:val="00C91A18"/>
    <w:rsid w:val="00C96A76"/>
    <w:rsid w:val="00CA422B"/>
    <w:rsid w:val="00CB2B03"/>
    <w:rsid w:val="00CB42B8"/>
    <w:rsid w:val="00CB4AAB"/>
    <w:rsid w:val="00CC0E07"/>
    <w:rsid w:val="00CC2687"/>
    <w:rsid w:val="00CC2C77"/>
    <w:rsid w:val="00CC3C70"/>
    <w:rsid w:val="00CC6B96"/>
    <w:rsid w:val="00CD193F"/>
    <w:rsid w:val="00CD2059"/>
    <w:rsid w:val="00CD63C0"/>
    <w:rsid w:val="00CE7B2E"/>
    <w:rsid w:val="00CF1976"/>
    <w:rsid w:val="00D00A81"/>
    <w:rsid w:val="00D00D6D"/>
    <w:rsid w:val="00D0411F"/>
    <w:rsid w:val="00D15E05"/>
    <w:rsid w:val="00D22103"/>
    <w:rsid w:val="00D312F5"/>
    <w:rsid w:val="00D33037"/>
    <w:rsid w:val="00D33591"/>
    <w:rsid w:val="00D3695F"/>
    <w:rsid w:val="00D40FA2"/>
    <w:rsid w:val="00D434E1"/>
    <w:rsid w:val="00D4767F"/>
    <w:rsid w:val="00D51C30"/>
    <w:rsid w:val="00D5497B"/>
    <w:rsid w:val="00D56A01"/>
    <w:rsid w:val="00D647AB"/>
    <w:rsid w:val="00D66690"/>
    <w:rsid w:val="00D70C00"/>
    <w:rsid w:val="00D74B42"/>
    <w:rsid w:val="00D75F79"/>
    <w:rsid w:val="00D860B5"/>
    <w:rsid w:val="00D95D0E"/>
    <w:rsid w:val="00DA581F"/>
    <w:rsid w:val="00DA77AE"/>
    <w:rsid w:val="00DB44B8"/>
    <w:rsid w:val="00DB7BD5"/>
    <w:rsid w:val="00DC165E"/>
    <w:rsid w:val="00DC3BE4"/>
    <w:rsid w:val="00DD11ED"/>
    <w:rsid w:val="00DD347A"/>
    <w:rsid w:val="00DD4951"/>
    <w:rsid w:val="00DF202D"/>
    <w:rsid w:val="00E010DF"/>
    <w:rsid w:val="00E02321"/>
    <w:rsid w:val="00E03D5B"/>
    <w:rsid w:val="00E03F5D"/>
    <w:rsid w:val="00E1027C"/>
    <w:rsid w:val="00E13939"/>
    <w:rsid w:val="00E14FA7"/>
    <w:rsid w:val="00E163E2"/>
    <w:rsid w:val="00E216CE"/>
    <w:rsid w:val="00E274CB"/>
    <w:rsid w:val="00E31979"/>
    <w:rsid w:val="00E37B25"/>
    <w:rsid w:val="00E434D7"/>
    <w:rsid w:val="00E45B7B"/>
    <w:rsid w:val="00E45C68"/>
    <w:rsid w:val="00E46FAD"/>
    <w:rsid w:val="00E54E81"/>
    <w:rsid w:val="00E567F4"/>
    <w:rsid w:val="00E6265B"/>
    <w:rsid w:val="00E62A48"/>
    <w:rsid w:val="00E717A9"/>
    <w:rsid w:val="00E77B0A"/>
    <w:rsid w:val="00E80155"/>
    <w:rsid w:val="00E8788E"/>
    <w:rsid w:val="00E9298A"/>
    <w:rsid w:val="00E94F07"/>
    <w:rsid w:val="00E9539A"/>
    <w:rsid w:val="00EA7F7A"/>
    <w:rsid w:val="00EB2842"/>
    <w:rsid w:val="00EB3E6A"/>
    <w:rsid w:val="00EC59D2"/>
    <w:rsid w:val="00ED23EB"/>
    <w:rsid w:val="00EE008E"/>
    <w:rsid w:val="00EE3ACE"/>
    <w:rsid w:val="00EE5046"/>
    <w:rsid w:val="00EF322D"/>
    <w:rsid w:val="00EF33E6"/>
    <w:rsid w:val="00EF55B3"/>
    <w:rsid w:val="00EF77C7"/>
    <w:rsid w:val="00F017C4"/>
    <w:rsid w:val="00F22272"/>
    <w:rsid w:val="00F22D72"/>
    <w:rsid w:val="00F2781B"/>
    <w:rsid w:val="00F310BC"/>
    <w:rsid w:val="00F31253"/>
    <w:rsid w:val="00F53F8C"/>
    <w:rsid w:val="00F55019"/>
    <w:rsid w:val="00F6242F"/>
    <w:rsid w:val="00F82993"/>
    <w:rsid w:val="00F83A0C"/>
    <w:rsid w:val="00F91C24"/>
    <w:rsid w:val="00F93D51"/>
    <w:rsid w:val="00F9641F"/>
    <w:rsid w:val="00F971D0"/>
    <w:rsid w:val="00F97B64"/>
    <w:rsid w:val="00FA68E6"/>
    <w:rsid w:val="00FB5192"/>
    <w:rsid w:val="00FB60BB"/>
    <w:rsid w:val="00FC1C47"/>
    <w:rsid w:val="00FC45BC"/>
    <w:rsid w:val="00FD0EDA"/>
    <w:rsid w:val="00FD77EF"/>
    <w:rsid w:val="00FE3BAC"/>
    <w:rsid w:val="00FE7624"/>
    <w:rsid w:val="00FE7AAA"/>
    <w:rsid w:val="00FF0ABF"/>
    <w:rsid w:val="00FF35A7"/>
    <w:rsid w:val="00FF363E"/>
    <w:rsid w:val="00FF46B2"/>
    <w:rsid w:val="00FF6C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3EC80C7"/>
  <w15:docId w15:val="{E6A64EDC-0EF2-4DA4-8576-D73C99F06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C2687"/>
    <w:pPr>
      <w:widowControl w:val="0"/>
      <w:suppressAutoHyphens/>
      <w:spacing w:line="100" w:lineRule="atLeast"/>
      <w:textAlignment w:val="baseline"/>
    </w:pPr>
    <w:rPr>
      <w:rFonts w:ascii="Arial" w:eastAsia="Lucida Sans Unicode" w:hAnsi="Arial" w:cs="Mangal"/>
      <w:kern w:val="1"/>
      <w:sz w:val="24"/>
      <w:szCs w:val="24"/>
      <w:lang w:eastAsia="hi-IN" w:bidi="hi-IN"/>
    </w:rPr>
  </w:style>
  <w:style w:type="paragraph" w:styleId="1">
    <w:name w:val="heading 1"/>
    <w:basedOn w:val="10"/>
    <w:next w:val="a0"/>
    <w:uiPriority w:val="99"/>
    <w:qFormat/>
    <w:rsid w:val="00CC2687"/>
    <w:pPr>
      <w:tabs>
        <w:tab w:val="num" w:pos="0"/>
      </w:tabs>
      <w:outlineLvl w:val="0"/>
    </w:pPr>
    <w:rPr>
      <w:rFonts w:ascii="Times New Roman" w:hAnsi="Times New Roman"/>
      <w:b/>
      <w:bCs/>
      <w:sz w:val="48"/>
      <w:szCs w:val="48"/>
    </w:rPr>
  </w:style>
  <w:style w:type="paragraph" w:styleId="2">
    <w:name w:val="heading 2"/>
    <w:basedOn w:val="10"/>
    <w:next w:val="10"/>
    <w:qFormat/>
    <w:rsid w:val="00CC2687"/>
    <w:pPr>
      <w:keepNext/>
      <w:widowControl/>
      <w:tabs>
        <w:tab w:val="num" w:pos="0"/>
      </w:tabs>
      <w:spacing w:before="240" w:after="60"/>
      <w:textAlignment w:val="auto"/>
      <w:outlineLvl w:val="1"/>
    </w:pPr>
    <w:rPr>
      <w:rFonts w:eastAsia="Times New Roman" w:cs="Arial"/>
      <w:b/>
      <w:bCs/>
      <w:i/>
      <w:iCs/>
      <w:kern w:val="0"/>
      <w:sz w:val="28"/>
      <w:szCs w:val="28"/>
      <w:lang w:eastAsia="ar-SA" w:bidi="ar-SA"/>
    </w:rPr>
  </w:style>
  <w:style w:type="paragraph" w:styleId="3">
    <w:name w:val="heading 3"/>
    <w:basedOn w:val="10"/>
    <w:next w:val="10"/>
    <w:qFormat/>
    <w:rsid w:val="00CC2687"/>
    <w:pPr>
      <w:keepNext/>
      <w:widowControl/>
      <w:tabs>
        <w:tab w:val="num" w:pos="2160"/>
      </w:tabs>
      <w:spacing w:before="120" w:after="120" w:line="360" w:lineRule="auto"/>
      <w:ind w:left="2160" w:hanging="360"/>
      <w:jc w:val="both"/>
      <w:textAlignment w:val="auto"/>
      <w:outlineLvl w:val="2"/>
    </w:pPr>
    <w:rPr>
      <w:rFonts w:ascii="Times New Roman" w:eastAsia="Times New Roman" w:hAnsi="Times New Roman" w:cs="Times New Roman"/>
      <w:b/>
      <w:kern w:val="0"/>
      <w:sz w:val="28"/>
      <w:szCs w:val="20"/>
      <w:lang w:eastAsia="ar-SA" w:bidi="ar-SA"/>
    </w:rPr>
  </w:style>
  <w:style w:type="paragraph" w:styleId="4">
    <w:name w:val="heading 4"/>
    <w:basedOn w:val="10"/>
    <w:next w:val="10"/>
    <w:qFormat/>
    <w:rsid w:val="00CC2687"/>
    <w:pPr>
      <w:keepNext/>
      <w:widowControl/>
      <w:tabs>
        <w:tab w:val="num" w:pos="2880"/>
      </w:tabs>
      <w:spacing w:before="240" w:after="60" w:line="360" w:lineRule="auto"/>
      <w:ind w:left="2880" w:hanging="360"/>
      <w:jc w:val="both"/>
      <w:textAlignment w:val="auto"/>
      <w:outlineLvl w:val="3"/>
    </w:pPr>
    <w:rPr>
      <w:rFonts w:ascii="Times New Roman" w:eastAsia="Times New Roman" w:hAnsi="Times New Roman" w:cs="Times New Roman"/>
      <w:b/>
      <w:i/>
      <w:kern w:val="0"/>
      <w:sz w:val="28"/>
      <w:szCs w:val="20"/>
      <w:lang w:eastAsia="ar-SA" w:bidi="ar-SA"/>
    </w:rPr>
  </w:style>
  <w:style w:type="paragraph" w:styleId="5">
    <w:name w:val="heading 5"/>
    <w:basedOn w:val="10"/>
    <w:next w:val="10"/>
    <w:qFormat/>
    <w:rsid w:val="00CC2687"/>
    <w:pPr>
      <w:widowControl/>
      <w:tabs>
        <w:tab w:val="num" w:pos="0"/>
      </w:tabs>
      <w:spacing w:before="240" w:after="60"/>
      <w:textAlignment w:val="auto"/>
      <w:outlineLvl w:val="4"/>
    </w:pPr>
    <w:rPr>
      <w:rFonts w:ascii="Times New Roman" w:eastAsia="Times New Roman" w:hAnsi="Times New Roman" w:cs="Times New Roman"/>
      <w:b/>
      <w:bCs/>
      <w:i/>
      <w:iCs/>
      <w:kern w:val="0"/>
      <w:sz w:val="26"/>
      <w:szCs w:val="26"/>
      <w:lang w:eastAsia="ar-SA" w:bidi="ar-SA"/>
    </w:rPr>
  </w:style>
  <w:style w:type="paragraph" w:styleId="6">
    <w:name w:val="heading 6"/>
    <w:basedOn w:val="10"/>
    <w:next w:val="10"/>
    <w:qFormat/>
    <w:rsid w:val="00CC2687"/>
    <w:pPr>
      <w:widowControl/>
      <w:tabs>
        <w:tab w:val="left" w:pos="0"/>
      </w:tabs>
      <w:spacing w:before="240"/>
      <w:ind w:left="1152" w:hanging="1152"/>
      <w:jc w:val="both"/>
      <w:textAlignment w:val="auto"/>
      <w:outlineLvl w:val="5"/>
    </w:pPr>
    <w:rPr>
      <w:rFonts w:ascii="Times New Roman" w:eastAsia="Times New Roman" w:hAnsi="Times New Roman" w:cs="Times New Roman"/>
      <w:i/>
      <w:kern w:val="0"/>
      <w:sz w:val="22"/>
      <w:szCs w:val="20"/>
      <w:lang w:eastAsia="ar-SA" w:bidi="ar-SA"/>
    </w:rPr>
  </w:style>
  <w:style w:type="paragraph" w:styleId="7">
    <w:name w:val="heading 7"/>
    <w:basedOn w:val="10"/>
    <w:next w:val="10"/>
    <w:qFormat/>
    <w:rsid w:val="00CC2687"/>
    <w:pPr>
      <w:widowControl/>
      <w:tabs>
        <w:tab w:val="left" w:pos="0"/>
      </w:tabs>
      <w:spacing w:before="240"/>
      <w:ind w:left="1296" w:hanging="1296"/>
      <w:jc w:val="both"/>
      <w:textAlignment w:val="auto"/>
      <w:outlineLvl w:val="6"/>
    </w:pPr>
    <w:rPr>
      <w:rFonts w:eastAsia="Times New Roman" w:cs="Times New Roman"/>
      <w:kern w:val="0"/>
      <w:sz w:val="20"/>
      <w:szCs w:val="20"/>
      <w:lang w:eastAsia="ar-SA" w:bidi="ar-SA"/>
    </w:rPr>
  </w:style>
  <w:style w:type="paragraph" w:styleId="8">
    <w:name w:val="heading 8"/>
    <w:basedOn w:val="10"/>
    <w:next w:val="10"/>
    <w:qFormat/>
    <w:rsid w:val="00CC2687"/>
    <w:pPr>
      <w:widowControl/>
      <w:tabs>
        <w:tab w:val="left" w:pos="0"/>
      </w:tabs>
      <w:spacing w:before="240"/>
      <w:ind w:left="1440" w:hanging="1440"/>
      <w:jc w:val="both"/>
      <w:textAlignment w:val="auto"/>
      <w:outlineLvl w:val="7"/>
    </w:pPr>
    <w:rPr>
      <w:rFonts w:eastAsia="Times New Roman" w:cs="Times New Roman"/>
      <w:i/>
      <w:kern w:val="0"/>
      <w:sz w:val="20"/>
      <w:szCs w:val="20"/>
      <w:lang w:eastAsia="ar-SA" w:bidi="ar-SA"/>
    </w:rPr>
  </w:style>
  <w:style w:type="paragraph" w:styleId="9">
    <w:name w:val="heading 9"/>
    <w:basedOn w:val="10"/>
    <w:next w:val="10"/>
    <w:qFormat/>
    <w:rsid w:val="00CC2687"/>
    <w:pPr>
      <w:widowControl/>
      <w:tabs>
        <w:tab w:val="left" w:pos="0"/>
      </w:tabs>
      <w:spacing w:before="240"/>
      <w:ind w:left="1584" w:hanging="1584"/>
      <w:jc w:val="both"/>
      <w:textAlignment w:val="auto"/>
      <w:outlineLvl w:val="8"/>
    </w:pPr>
    <w:rPr>
      <w:rFonts w:eastAsia="Times New Roman" w:cs="Times New Roman"/>
      <w:b/>
      <w:i/>
      <w:kern w:val="0"/>
      <w:sz w:val="18"/>
      <w:szCs w:val="20"/>
      <w:lang w:eastAsia="ar-SA" w:bidi="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Основной шрифт абзаца2"/>
    <w:rsid w:val="00CC2687"/>
  </w:style>
  <w:style w:type="character" w:styleId="a4">
    <w:name w:val="Hyperlink"/>
    <w:uiPriority w:val="99"/>
    <w:rsid w:val="00CC2687"/>
    <w:rPr>
      <w:color w:val="000080"/>
      <w:u w:val="single"/>
    </w:rPr>
  </w:style>
  <w:style w:type="character" w:customStyle="1" w:styleId="11">
    <w:name w:val="Заголовок 1 Знак"/>
    <w:rsid w:val="00CC2687"/>
    <w:rPr>
      <w:rFonts w:ascii="Times New Roman" w:eastAsia="Times New Roman" w:hAnsi="Times New Roman" w:cs="Times New Roman"/>
      <w:b/>
      <w:bCs/>
      <w:kern w:val="1"/>
      <w:sz w:val="48"/>
      <w:szCs w:val="48"/>
      <w:lang w:eastAsia="ar-SA" w:bidi="ar-SA"/>
    </w:rPr>
  </w:style>
  <w:style w:type="character" w:customStyle="1" w:styleId="a5">
    <w:name w:val="Основной текст Знак"/>
    <w:rsid w:val="00CC2687"/>
    <w:rPr>
      <w:szCs w:val="21"/>
    </w:rPr>
  </w:style>
  <w:style w:type="character" w:customStyle="1" w:styleId="a6">
    <w:name w:val="Основной текст с отступом Знак"/>
    <w:rsid w:val="00CC2687"/>
    <w:rPr>
      <w:rFonts w:ascii="Times New Roman" w:eastAsia="Times New Roman" w:hAnsi="Times New Roman" w:cs="Times New Roman"/>
      <w:kern w:val="0"/>
      <w:lang w:eastAsia="ar-SA" w:bidi="ar-SA"/>
    </w:rPr>
  </w:style>
  <w:style w:type="character" w:customStyle="1" w:styleId="21">
    <w:name w:val="Заголовок 2 Знак"/>
    <w:rsid w:val="00CC2687"/>
    <w:rPr>
      <w:rFonts w:eastAsia="Times New Roman" w:cs="Arial"/>
      <w:b/>
      <w:bCs/>
      <w:i/>
      <w:iCs/>
      <w:kern w:val="0"/>
      <w:sz w:val="28"/>
      <w:szCs w:val="28"/>
      <w:lang w:eastAsia="ar-SA" w:bidi="ar-SA"/>
    </w:rPr>
  </w:style>
  <w:style w:type="character" w:customStyle="1" w:styleId="30">
    <w:name w:val="Заголовок 3 Знак"/>
    <w:rsid w:val="00CC2687"/>
    <w:rPr>
      <w:rFonts w:ascii="Times New Roman" w:eastAsia="Times New Roman" w:hAnsi="Times New Roman" w:cs="Times New Roman"/>
      <w:b/>
      <w:kern w:val="0"/>
      <w:sz w:val="28"/>
      <w:szCs w:val="20"/>
      <w:lang w:eastAsia="ar-SA" w:bidi="ar-SA"/>
    </w:rPr>
  </w:style>
  <w:style w:type="character" w:customStyle="1" w:styleId="40">
    <w:name w:val="Заголовок 4 Знак"/>
    <w:rsid w:val="00CC2687"/>
    <w:rPr>
      <w:rFonts w:ascii="Times New Roman" w:eastAsia="Times New Roman" w:hAnsi="Times New Roman" w:cs="Times New Roman"/>
      <w:b/>
      <w:i/>
      <w:kern w:val="0"/>
      <w:sz w:val="28"/>
      <w:szCs w:val="20"/>
      <w:lang w:eastAsia="ar-SA" w:bidi="ar-SA"/>
    </w:rPr>
  </w:style>
  <w:style w:type="character" w:customStyle="1" w:styleId="50">
    <w:name w:val="Заголовок 5 Знак"/>
    <w:rsid w:val="00CC2687"/>
    <w:rPr>
      <w:rFonts w:ascii="Times New Roman" w:eastAsia="Times New Roman" w:hAnsi="Times New Roman" w:cs="Times New Roman"/>
      <w:b/>
      <w:bCs/>
      <w:i/>
      <w:iCs/>
      <w:kern w:val="0"/>
      <w:sz w:val="26"/>
      <w:szCs w:val="26"/>
      <w:lang w:eastAsia="ar-SA" w:bidi="ar-SA"/>
    </w:rPr>
  </w:style>
  <w:style w:type="character" w:customStyle="1" w:styleId="60">
    <w:name w:val="Заголовок 6 Знак"/>
    <w:rsid w:val="00CC2687"/>
    <w:rPr>
      <w:rFonts w:ascii="Times New Roman" w:eastAsia="Times New Roman" w:hAnsi="Times New Roman" w:cs="Times New Roman"/>
      <w:i/>
      <w:kern w:val="0"/>
      <w:sz w:val="22"/>
      <w:szCs w:val="20"/>
      <w:lang w:eastAsia="ar-SA" w:bidi="ar-SA"/>
    </w:rPr>
  </w:style>
  <w:style w:type="character" w:customStyle="1" w:styleId="70">
    <w:name w:val="Заголовок 7 Знак"/>
    <w:rsid w:val="00CC2687"/>
    <w:rPr>
      <w:rFonts w:eastAsia="Times New Roman" w:cs="Times New Roman"/>
      <w:kern w:val="0"/>
      <w:sz w:val="20"/>
      <w:szCs w:val="20"/>
      <w:lang w:eastAsia="ar-SA" w:bidi="ar-SA"/>
    </w:rPr>
  </w:style>
  <w:style w:type="character" w:customStyle="1" w:styleId="80">
    <w:name w:val="Заголовок 8 Знак"/>
    <w:rsid w:val="00CC2687"/>
    <w:rPr>
      <w:rFonts w:eastAsia="Times New Roman" w:cs="Times New Roman"/>
      <w:i/>
      <w:kern w:val="0"/>
      <w:sz w:val="20"/>
      <w:szCs w:val="20"/>
      <w:lang w:eastAsia="ar-SA" w:bidi="ar-SA"/>
    </w:rPr>
  </w:style>
  <w:style w:type="character" w:customStyle="1" w:styleId="90">
    <w:name w:val="Заголовок 9 Знак"/>
    <w:rsid w:val="00CC2687"/>
    <w:rPr>
      <w:rFonts w:eastAsia="Times New Roman" w:cs="Times New Roman"/>
      <w:b/>
      <w:i/>
      <w:kern w:val="0"/>
      <w:sz w:val="18"/>
      <w:szCs w:val="20"/>
      <w:lang w:eastAsia="ar-SA" w:bidi="ar-SA"/>
    </w:rPr>
  </w:style>
  <w:style w:type="character" w:customStyle="1" w:styleId="WW8Num4z0">
    <w:name w:val="WW8Num4z0"/>
    <w:rsid w:val="00CC2687"/>
    <w:rPr>
      <w:rFonts w:ascii="Symbol" w:hAnsi="Symbol"/>
    </w:rPr>
  </w:style>
  <w:style w:type="character" w:customStyle="1" w:styleId="WW8Num5z0">
    <w:name w:val="WW8Num5z0"/>
    <w:rsid w:val="00CC2687"/>
    <w:rPr>
      <w:rFonts w:ascii="Symbol" w:hAnsi="Symbol"/>
    </w:rPr>
  </w:style>
  <w:style w:type="character" w:customStyle="1" w:styleId="WW8Num6z0">
    <w:name w:val="WW8Num6z0"/>
    <w:rsid w:val="00CC2687"/>
    <w:rPr>
      <w:rFonts w:ascii="Symbol" w:hAnsi="Symbol"/>
    </w:rPr>
  </w:style>
  <w:style w:type="character" w:customStyle="1" w:styleId="WW8Num12z1">
    <w:name w:val="WW8Num12z1"/>
    <w:rsid w:val="00CC2687"/>
    <w:rPr>
      <w:b/>
    </w:rPr>
  </w:style>
  <w:style w:type="character" w:customStyle="1" w:styleId="WW8Num13z1">
    <w:name w:val="WW8Num13z1"/>
    <w:rsid w:val="00CC2687"/>
    <w:rPr>
      <w:rFonts w:ascii="Symbol" w:hAnsi="Symbol"/>
    </w:rPr>
  </w:style>
  <w:style w:type="character" w:customStyle="1" w:styleId="WW8Num14z1">
    <w:name w:val="WW8Num14z1"/>
    <w:rsid w:val="00CC2687"/>
    <w:rPr>
      <w:rFonts w:ascii="Courier New" w:hAnsi="Courier New" w:cs="Courier New"/>
    </w:rPr>
  </w:style>
  <w:style w:type="character" w:customStyle="1" w:styleId="WW8Num15z0">
    <w:name w:val="WW8Num15z0"/>
    <w:rsid w:val="00CC2687"/>
    <w:rPr>
      <w:rFonts w:ascii="Symbol" w:hAnsi="Symbol"/>
    </w:rPr>
  </w:style>
  <w:style w:type="character" w:customStyle="1" w:styleId="WW8Num15z1">
    <w:name w:val="WW8Num15z1"/>
    <w:rsid w:val="00CC2687"/>
    <w:rPr>
      <w:rFonts w:ascii="Times New Roman" w:hAnsi="Times New Roman" w:cs="Times New Roman"/>
    </w:rPr>
  </w:style>
  <w:style w:type="character" w:customStyle="1" w:styleId="WW8Num15z4">
    <w:name w:val="WW8Num15z4"/>
    <w:rsid w:val="00CC2687"/>
    <w:rPr>
      <w:rFonts w:ascii="Courier New" w:hAnsi="Courier New"/>
    </w:rPr>
  </w:style>
  <w:style w:type="character" w:customStyle="1" w:styleId="WW8Num15z5">
    <w:name w:val="WW8Num15z5"/>
    <w:rsid w:val="00CC2687"/>
    <w:rPr>
      <w:rFonts w:ascii="Wingdings" w:hAnsi="Wingdings"/>
    </w:rPr>
  </w:style>
  <w:style w:type="character" w:customStyle="1" w:styleId="WW8Num16z0">
    <w:name w:val="WW8Num16z0"/>
    <w:rsid w:val="00CC2687"/>
    <w:rPr>
      <w:rFonts w:ascii="Symbol" w:hAnsi="Symbol"/>
    </w:rPr>
  </w:style>
  <w:style w:type="character" w:customStyle="1" w:styleId="WW8Num17z0">
    <w:name w:val="WW8Num17z0"/>
    <w:rsid w:val="00CC2687"/>
    <w:rPr>
      <w:rFonts w:ascii="Symbol" w:hAnsi="Symbol"/>
    </w:rPr>
  </w:style>
  <w:style w:type="character" w:customStyle="1" w:styleId="WW8Num19z0">
    <w:name w:val="WW8Num19z0"/>
    <w:rsid w:val="00CC2687"/>
    <w:rPr>
      <w:rFonts w:ascii="Symbol" w:hAnsi="Symbol"/>
    </w:rPr>
  </w:style>
  <w:style w:type="character" w:customStyle="1" w:styleId="WW8Num20z0">
    <w:name w:val="WW8Num20z0"/>
    <w:rsid w:val="00CC2687"/>
    <w:rPr>
      <w:sz w:val="40"/>
      <w:szCs w:val="40"/>
    </w:rPr>
  </w:style>
  <w:style w:type="character" w:customStyle="1" w:styleId="Absatz-Standardschriftart">
    <w:name w:val="Absatz-Standardschriftart"/>
    <w:rsid w:val="00CC2687"/>
  </w:style>
  <w:style w:type="character" w:customStyle="1" w:styleId="WW8Num3z0">
    <w:name w:val="WW8Num3z0"/>
    <w:rsid w:val="00CC2687"/>
    <w:rPr>
      <w:rFonts w:ascii="Symbol" w:hAnsi="Symbol"/>
    </w:rPr>
  </w:style>
  <w:style w:type="character" w:customStyle="1" w:styleId="WW8Num14z0">
    <w:name w:val="WW8Num14z0"/>
    <w:rsid w:val="00CC2687"/>
    <w:rPr>
      <w:rFonts w:ascii="Symbol" w:hAnsi="Symbol"/>
    </w:rPr>
  </w:style>
  <w:style w:type="character" w:customStyle="1" w:styleId="WW8Num14z2">
    <w:name w:val="WW8Num14z2"/>
    <w:rsid w:val="00CC2687"/>
    <w:rPr>
      <w:rFonts w:ascii="Wingdings" w:hAnsi="Wingdings"/>
    </w:rPr>
  </w:style>
  <w:style w:type="character" w:customStyle="1" w:styleId="WW8Num17z1">
    <w:name w:val="WW8Num17z1"/>
    <w:rsid w:val="00CC2687"/>
    <w:rPr>
      <w:b/>
    </w:rPr>
  </w:style>
  <w:style w:type="character" w:customStyle="1" w:styleId="WW8Num18z1">
    <w:name w:val="WW8Num18z1"/>
    <w:rsid w:val="00CC2687"/>
    <w:rPr>
      <w:rFonts w:ascii="Symbol" w:hAnsi="Symbol"/>
    </w:rPr>
  </w:style>
  <w:style w:type="character" w:customStyle="1" w:styleId="WW8Num20z1">
    <w:name w:val="WW8Num20z1"/>
    <w:rsid w:val="00CC2687"/>
    <w:rPr>
      <w:b/>
    </w:rPr>
  </w:style>
  <w:style w:type="character" w:customStyle="1" w:styleId="WW8Num22z0">
    <w:name w:val="WW8Num22z0"/>
    <w:rsid w:val="00CC2687"/>
    <w:rPr>
      <w:rFonts w:ascii="Symbol" w:hAnsi="Symbol"/>
    </w:rPr>
  </w:style>
  <w:style w:type="character" w:customStyle="1" w:styleId="WW8Num22z1">
    <w:name w:val="WW8Num22z1"/>
    <w:rsid w:val="00CC2687"/>
    <w:rPr>
      <w:rFonts w:ascii="Times New Roman" w:eastAsia="Times New Roman" w:hAnsi="Times New Roman" w:cs="Times New Roman"/>
    </w:rPr>
  </w:style>
  <w:style w:type="character" w:customStyle="1" w:styleId="WW8Num22z4">
    <w:name w:val="WW8Num22z4"/>
    <w:rsid w:val="00CC2687"/>
    <w:rPr>
      <w:rFonts w:ascii="Courier New" w:hAnsi="Courier New"/>
    </w:rPr>
  </w:style>
  <w:style w:type="character" w:customStyle="1" w:styleId="WW8Num22z5">
    <w:name w:val="WW8Num22z5"/>
    <w:rsid w:val="00CC2687"/>
    <w:rPr>
      <w:rFonts w:ascii="Wingdings" w:hAnsi="Wingdings"/>
    </w:rPr>
  </w:style>
  <w:style w:type="character" w:customStyle="1" w:styleId="WW8Num23z0">
    <w:name w:val="WW8Num23z0"/>
    <w:rsid w:val="00CC2687"/>
    <w:rPr>
      <w:rFonts w:ascii="Symbol" w:hAnsi="Symbol"/>
    </w:rPr>
  </w:style>
  <w:style w:type="character" w:customStyle="1" w:styleId="WW8Num23z1">
    <w:name w:val="WW8Num23z1"/>
    <w:rsid w:val="00CC2687"/>
    <w:rPr>
      <w:rFonts w:ascii="Courier New" w:hAnsi="Courier New" w:cs="Courier New"/>
    </w:rPr>
  </w:style>
  <w:style w:type="character" w:customStyle="1" w:styleId="WW8Num23z2">
    <w:name w:val="WW8Num23z2"/>
    <w:rsid w:val="00CC2687"/>
    <w:rPr>
      <w:rFonts w:ascii="Wingdings" w:hAnsi="Wingdings"/>
    </w:rPr>
  </w:style>
  <w:style w:type="character" w:customStyle="1" w:styleId="WW8Num24z0">
    <w:name w:val="WW8Num24z0"/>
    <w:rsid w:val="00CC2687"/>
    <w:rPr>
      <w:rFonts w:ascii="Symbol" w:hAnsi="Symbol"/>
    </w:rPr>
  </w:style>
  <w:style w:type="character" w:customStyle="1" w:styleId="WW8Num24z1">
    <w:name w:val="WW8Num24z1"/>
    <w:rsid w:val="00CC2687"/>
    <w:rPr>
      <w:rFonts w:ascii="Courier New" w:hAnsi="Courier New" w:cs="Courier New"/>
    </w:rPr>
  </w:style>
  <w:style w:type="character" w:customStyle="1" w:styleId="WW8Num24z2">
    <w:name w:val="WW8Num24z2"/>
    <w:rsid w:val="00CC2687"/>
    <w:rPr>
      <w:rFonts w:ascii="Wingdings" w:hAnsi="Wingdings"/>
    </w:rPr>
  </w:style>
  <w:style w:type="character" w:customStyle="1" w:styleId="WW8Num26z0">
    <w:name w:val="WW8Num26z0"/>
    <w:rsid w:val="00CC2687"/>
    <w:rPr>
      <w:rFonts w:ascii="Symbol" w:hAnsi="Symbol"/>
    </w:rPr>
  </w:style>
  <w:style w:type="character" w:customStyle="1" w:styleId="WW8Num26z1">
    <w:name w:val="WW8Num26z1"/>
    <w:rsid w:val="00CC2687"/>
    <w:rPr>
      <w:rFonts w:ascii="Courier New" w:hAnsi="Courier New"/>
    </w:rPr>
  </w:style>
  <w:style w:type="character" w:customStyle="1" w:styleId="WW8Num26z2">
    <w:name w:val="WW8Num26z2"/>
    <w:rsid w:val="00CC2687"/>
    <w:rPr>
      <w:rFonts w:ascii="Wingdings" w:hAnsi="Wingdings"/>
    </w:rPr>
  </w:style>
  <w:style w:type="character" w:customStyle="1" w:styleId="WW8Num27z0">
    <w:name w:val="WW8Num27z0"/>
    <w:rsid w:val="00CC2687"/>
    <w:rPr>
      <w:sz w:val="40"/>
      <w:szCs w:val="40"/>
    </w:rPr>
  </w:style>
  <w:style w:type="character" w:customStyle="1" w:styleId="WW8Num30z0">
    <w:name w:val="WW8Num30z0"/>
    <w:rsid w:val="00CC2687"/>
    <w:rPr>
      <w:rFonts w:ascii="Symbol" w:hAnsi="Symbol"/>
    </w:rPr>
  </w:style>
  <w:style w:type="character" w:customStyle="1" w:styleId="WW8Num30z1">
    <w:name w:val="WW8Num30z1"/>
    <w:rsid w:val="00CC2687"/>
    <w:rPr>
      <w:rFonts w:ascii="Courier New" w:hAnsi="Courier New" w:cs="Courier New"/>
    </w:rPr>
  </w:style>
  <w:style w:type="character" w:customStyle="1" w:styleId="WW8Num30z2">
    <w:name w:val="WW8Num30z2"/>
    <w:rsid w:val="00CC2687"/>
    <w:rPr>
      <w:rFonts w:ascii="Wingdings" w:hAnsi="Wingdings"/>
    </w:rPr>
  </w:style>
  <w:style w:type="character" w:customStyle="1" w:styleId="WW8Num32z0">
    <w:name w:val="WW8Num32z0"/>
    <w:rsid w:val="00CC2687"/>
    <w:rPr>
      <w:rFonts w:ascii="Symbol" w:hAnsi="Symbol"/>
    </w:rPr>
  </w:style>
  <w:style w:type="character" w:customStyle="1" w:styleId="WW8Num32z1">
    <w:name w:val="WW8Num32z1"/>
    <w:rsid w:val="00CC2687"/>
    <w:rPr>
      <w:rFonts w:ascii="Courier New" w:hAnsi="Courier New" w:cs="Courier New"/>
    </w:rPr>
  </w:style>
  <w:style w:type="character" w:customStyle="1" w:styleId="WW8Num32z2">
    <w:name w:val="WW8Num32z2"/>
    <w:rsid w:val="00CC2687"/>
    <w:rPr>
      <w:rFonts w:ascii="Wingdings" w:hAnsi="Wingdings"/>
    </w:rPr>
  </w:style>
  <w:style w:type="character" w:customStyle="1" w:styleId="12">
    <w:name w:val="Основной шрифт абзаца1"/>
    <w:rsid w:val="00CC2687"/>
  </w:style>
  <w:style w:type="character" w:customStyle="1" w:styleId="13">
    <w:name w:val="Гиперссылка1"/>
    <w:rsid w:val="00CC2687"/>
    <w:rPr>
      <w:color w:val="003399"/>
      <w:u w:val="single"/>
    </w:rPr>
  </w:style>
  <w:style w:type="character" w:customStyle="1" w:styleId="maintext1">
    <w:name w:val="maintext1"/>
    <w:rsid w:val="00CC2687"/>
    <w:rPr>
      <w:vanish w:val="0"/>
      <w:sz w:val="15"/>
      <w:szCs w:val="15"/>
    </w:rPr>
  </w:style>
  <w:style w:type="character" w:customStyle="1" w:styleId="14">
    <w:name w:val="Строгий1"/>
    <w:rsid w:val="00CC2687"/>
    <w:rPr>
      <w:b/>
      <w:bCs/>
    </w:rPr>
  </w:style>
  <w:style w:type="character" w:customStyle="1" w:styleId="rvts31451">
    <w:name w:val="rvts31451"/>
    <w:rsid w:val="00CC2687"/>
    <w:rPr>
      <w:rFonts w:ascii="Verdana" w:hAnsi="Verdana"/>
      <w:b w:val="0"/>
      <w:bCs w:val="0"/>
      <w:i w:val="0"/>
      <w:iCs w:val="0"/>
      <w:strike w:val="0"/>
      <w:dstrike w:val="0"/>
      <w:color w:val="000000"/>
      <w:sz w:val="18"/>
      <w:szCs w:val="18"/>
      <w:u w:val="none"/>
      <w:shd w:val="clear" w:color="auto" w:fill="auto"/>
    </w:rPr>
  </w:style>
  <w:style w:type="character" w:customStyle="1" w:styleId="a7">
    <w:name w:val="Символ сноски"/>
    <w:rsid w:val="00CC2687"/>
    <w:rPr>
      <w:position w:val="24"/>
      <w:sz w:val="16"/>
    </w:rPr>
  </w:style>
  <w:style w:type="character" w:styleId="a8">
    <w:name w:val="page number"/>
    <w:basedOn w:val="12"/>
    <w:rsid w:val="00CC2687"/>
  </w:style>
  <w:style w:type="character" w:customStyle="1" w:styleId="newstext">
    <w:name w:val="newstext"/>
    <w:basedOn w:val="12"/>
    <w:rsid w:val="00CC2687"/>
  </w:style>
  <w:style w:type="character" w:customStyle="1" w:styleId="a9">
    <w:name w:val="Символ нумерации"/>
    <w:rsid w:val="00CC2687"/>
  </w:style>
  <w:style w:type="character" w:customStyle="1" w:styleId="aa">
    <w:name w:val="Нижний колонтитул Знак"/>
    <w:rsid w:val="00CC2687"/>
    <w:rPr>
      <w:rFonts w:ascii="Times New Roman" w:eastAsia="Times New Roman" w:hAnsi="Times New Roman" w:cs="Times New Roman"/>
      <w:kern w:val="0"/>
      <w:lang w:eastAsia="ar-SA" w:bidi="ar-SA"/>
    </w:rPr>
  </w:style>
  <w:style w:type="character" w:customStyle="1" w:styleId="ab">
    <w:name w:val="Текст выноски Знак"/>
    <w:rsid w:val="00CC2687"/>
    <w:rPr>
      <w:rFonts w:ascii="Tahoma" w:eastAsia="Times New Roman" w:hAnsi="Tahoma" w:cs="Tahoma"/>
      <w:kern w:val="0"/>
      <w:sz w:val="16"/>
      <w:szCs w:val="16"/>
      <w:lang w:eastAsia="ar-SA" w:bidi="ar-SA"/>
    </w:rPr>
  </w:style>
  <w:style w:type="character" w:customStyle="1" w:styleId="ac">
    <w:name w:val="Текст сноски Знак"/>
    <w:rsid w:val="00CC2687"/>
    <w:rPr>
      <w:rFonts w:ascii="Times New Roman" w:eastAsia="Times New Roman" w:hAnsi="Times New Roman" w:cs="Times New Roman"/>
      <w:kern w:val="0"/>
      <w:sz w:val="20"/>
      <w:szCs w:val="20"/>
      <w:lang w:eastAsia="ar-SA" w:bidi="ar-SA"/>
    </w:rPr>
  </w:style>
  <w:style w:type="character" w:customStyle="1" w:styleId="ad">
    <w:name w:val="Текст примечания Знак"/>
    <w:rsid w:val="00CC2687"/>
    <w:rPr>
      <w:sz w:val="20"/>
      <w:szCs w:val="18"/>
    </w:rPr>
  </w:style>
  <w:style w:type="character" w:customStyle="1" w:styleId="ae">
    <w:name w:val="Тема примечания Знак"/>
    <w:rsid w:val="00CC2687"/>
    <w:rPr>
      <w:rFonts w:ascii="Times New Roman" w:eastAsia="Times New Roman" w:hAnsi="Times New Roman" w:cs="Times New Roman"/>
      <w:b/>
      <w:bCs/>
      <w:kern w:val="0"/>
      <w:sz w:val="20"/>
      <w:szCs w:val="20"/>
      <w:lang w:eastAsia="ar-SA" w:bidi="ar-SA"/>
    </w:rPr>
  </w:style>
  <w:style w:type="character" w:customStyle="1" w:styleId="af">
    <w:name w:val="Текст концевой сноски Знак"/>
    <w:rsid w:val="00CC2687"/>
    <w:rPr>
      <w:rFonts w:ascii="Times New Roman" w:eastAsia="Times New Roman" w:hAnsi="Times New Roman" w:cs="Times New Roman"/>
      <w:kern w:val="0"/>
      <w:sz w:val="20"/>
      <w:szCs w:val="20"/>
      <w:lang w:eastAsia="ar-SA" w:bidi="ar-SA"/>
    </w:rPr>
  </w:style>
  <w:style w:type="character" w:customStyle="1" w:styleId="af0">
    <w:name w:val="Верхний колонтитул Знак"/>
    <w:rsid w:val="00CC2687"/>
    <w:rPr>
      <w:rFonts w:ascii="Times New Roman" w:eastAsia="Times New Roman" w:hAnsi="Times New Roman" w:cs="Times New Roman"/>
      <w:kern w:val="0"/>
      <w:sz w:val="22"/>
      <w:lang w:eastAsia="ar-SA" w:bidi="ar-SA"/>
    </w:rPr>
  </w:style>
  <w:style w:type="character" w:customStyle="1" w:styleId="af1">
    <w:name w:val="Т Обычный Знак"/>
    <w:rsid w:val="00CC2687"/>
    <w:rPr>
      <w:rFonts w:ascii="Times New Roman" w:eastAsia="Times New Roman" w:hAnsi="Times New Roman" w:cs="Times New Roman"/>
      <w:kern w:val="0"/>
      <w:sz w:val="20"/>
      <w:lang w:eastAsia="ar-SA" w:bidi="ar-SA"/>
    </w:rPr>
  </w:style>
  <w:style w:type="character" w:customStyle="1" w:styleId="WWCharLFO14LVL2">
    <w:name w:val="WW_CharLFO14LVL2"/>
    <w:rsid w:val="00CC2687"/>
    <w:rPr>
      <w:rFonts w:ascii="Courier New" w:hAnsi="Courier New" w:cs="Courier New"/>
    </w:rPr>
  </w:style>
  <w:style w:type="character" w:customStyle="1" w:styleId="WWCharLFO18LVL1">
    <w:name w:val="WW_CharLFO18LVL1"/>
    <w:rsid w:val="00CC2687"/>
    <w:rPr>
      <w:rFonts w:ascii="Symbol" w:hAnsi="Symbol"/>
    </w:rPr>
  </w:style>
  <w:style w:type="character" w:customStyle="1" w:styleId="WWCharLFO19LVL1">
    <w:name w:val="WW_CharLFO19LVL1"/>
    <w:rsid w:val="00CC2687"/>
    <w:rPr>
      <w:rFonts w:ascii="Symbol" w:hAnsi="Symbol"/>
    </w:rPr>
  </w:style>
  <w:style w:type="character" w:customStyle="1" w:styleId="WWCharLFO20LVL1">
    <w:name w:val="WW_CharLFO20LVL1"/>
    <w:rsid w:val="00CC2687"/>
    <w:rPr>
      <w:rFonts w:ascii="Symbol" w:hAnsi="Symbol"/>
    </w:rPr>
  </w:style>
  <w:style w:type="character" w:customStyle="1" w:styleId="WWCharLFO24LVL2">
    <w:name w:val="WW_CharLFO24LVL2"/>
    <w:rsid w:val="00CC2687"/>
    <w:rPr>
      <w:b/>
    </w:rPr>
  </w:style>
  <w:style w:type="character" w:customStyle="1" w:styleId="WWCharLFO25LVL1">
    <w:name w:val="WW_CharLFO25LVL1"/>
    <w:rsid w:val="00CC2687"/>
    <w:rPr>
      <w:rFonts w:ascii="Symbol" w:hAnsi="Symbol"/>
    </w:rPr>
  </w:style>
  <w:style w:type="character" w:customStyle="1" w:styleId="WWCharLFO26LVL1">
    <w:name w:val="WW_CharLFO26LVL1"/>
    <w:rsid w:val="00CC2687"/>
    <w:rPr>
      <w:rFonts w:ascii="Symbol" w:hAnsi="Symbol"/>
    </w:rPr>
  </w:style>
  <w:style w:type="character" w:customStyle="1" w:styleId="WWCharLFO27LVL1">
    <w:name w:val="WW_CharLFO27LVL1"/>
    <w:rsid w:val="00CC2687"/>
    <w:rPr>
      <w:sz w:val="40"/>
      <w:szCs w:val="40"/>
    </w:rPr>
  </w:style>
  <w:style w:type="character" w:customStyle="1" w:styleId="WWCharLFO28LVL1">
    <w:name w:val="WW_CharLFO28LVL1"/>
    <w:rsid w:val="00CC2687"/>
    <w:rPr>
      <w:rFonts w:ascii="Symbol" w:hAnsi="Symbol"/>
    </w:rPr>
  </w:style>
  <w:style w:type="character" w:customStyle="1" w:styleId="WWCharLFO30LVL1">
    <w:name w:val="WW_CharLFO30LVL1"/>
    <w:rsid w:val="00CC2687"/>
    <w:rPr>
      <w:rFonts w:ascii="Symbol" w:hAnsi="Symbol"/>
    </w:rPr>
  </w:style>
  <w:style w:type="character" w:customStyle="1" w:styleId="WWCharLFO30LVL2">
    <w:name w:val="WW_CharLFO30LVL2"/>
    <w:rsid w:val="00CC2687"/>
    <w:rPr>
      <w:rFonts w:ascii="Courier New" w:hAnsi="Courier New" w:cs="Courier New"/>
    </w:rPr>
  </w:style>
  <w:style w:type="character" w:customStyle="1" w:styleId="WWCharLFO30LVL3">
    <w:name w:val="WW_CharLFO30LVL3"/>
    <w:rsid w:val="00CC2687"/>
    <w:rPr>
      <w:rFonts w:ascii="Wingdings" w:hAnsi="Wingdings"/>
    </w:rPr>
  </w:style>
  <w:style w:type="character" w:customStyle="1" w:styleId="WWCharLFO30LVL4">
    <w:name w:val="WW_CharLFO30LVL4"/>
    <w:rsid w:val="00CC2687"/>
    <w:rPr>
      <w:rFonts w:ascii="Symbol" w:hAnsi="Symbol"/>
    </w:rPr>
  </w:style>
  <w:style w:type="character" w:customStyle="1" w:styleId="WWCharLFO30LVL5">
    <w:name w:val="WW_CharLFO30LVL5"/>
    <w:rsid w:val="00CC2687"/>
    <w:rPr>
      <w:rFonts w:ascii="Courier New" w:hAnsi="Courier New" w:cs="Courier New"/>
    </w:rPr>
  </w:style>
  <w:style w:type="character" w:customStyle="1" w:styleId="WWCharLFO30LVL6">
    <w:name w:val="WW_CharLFO30LVL6"/>
    <w:rsid w:val="00CC2687"/>
    <w:rPr>
      <w:rFonts w:ascii="Wingdings" w:hAnsi="Wingdings"/>
    </w:rPr>
  </w:style>
  <w:style w:type="character" w:customStyle="1" w:styleId="WWCharLFO30LVL7">
    <w:name w:val="WW_CharLFO30LVL7"/>
    <w:rsid w:val="00CC2687"/>
    <w:rPr>
      <w:rFonts w:ascii="Symbol" w:hAnsi="Symbol"/>
    </w:rPr>
  </w:style>
  <w:style w:type="character" w:customStyle="1" w:styleId="WWCharLFO30LVL8">
    <w:name w:val="WW_CharLFO30LVL8"/>
    <w:rsid w:val="00CC2687"/>
    <w:rPr>
      <w:rFonts w:ascii="Courier New" w:hAnsi="Courier New" w:cs="Courier New"/>
    </w:rPr>
  </w:style>
  <w:style w:type="character" w:customStyle="1" w:styleId="WWCharLFO30LVL9">
    <w:name w:val="WW_CharLFO30LVL9"/>
    <w:rsid w:val="00CC2687"/>
    <w:rPr>
      <w:rFonts w:ascii="Wingdings" w:hAnsi="Wingdings"/>
    </w:rPr>
  </w:style>
  <w:style w:type="character" w:customStyle="1" w:styleId="WWCharLFO31LVL1">
    <w:name w:val="WW_CharLFO31LVL1"/>
    <w:rsid w:val="00CC2687"/>
    <w:rPr>
      <w:rFonts w:ascii="Symbol" w:hAnsi="Symbol"/>
    </w:rPr>
  </w:style>
  <w:style w:type="character" w:customStyle="1" w:styleId="WWCharLFO31LVL2">
    <w:name w:val="WW_CharLFO31LVL2"/>
    <w:rsid w:val="00CC2687"/>
    <w:rPr>
      <w:rFonts w:ascii="Times New Roman" w:hAnsi="Times New Roman" w:cs="Times New Roman"/>
    </w:rPr>
  </w:style>
  <w:style w:type="character" w:customStyle="1" w:styleId="WWCharLFO31LVL3">
    <w:name w:val="WW_CharLFO31LVL3"/>
    <w:rsid w:val="00CC2687"/>
    <w:rPr>
      <w:rFonts w:ascii="Times New Roman" w:hAnsi="Times New Roman" w:cs="Times New Roman"/>
    </w:rPr>
  </w:style>
  <w:style w:type="character" w:customStyle="1" w:styleId="WWCharLFO31LVL4">
    <w:name w:val="WW_CharLFO31LVL4"/>
    <w:rsid w:val="00CC2687"/>
    <w:rPr>
      <w:rFonts w:ascii="Symbol" w:hAnsi="Symbol"/>
    </w:rPr>
  </w:style>
  <w:style w:type="character" w:customStyle="1" w:styleId="WWCharLFO31LVL5">
    <w:name w:val="WW_CharLFO31LVL5"/>
    <w:rsid w:val="00CC2687"/>
    <w:rPr>
      <w:rFonts w:ascii="Courier New" w:hAnsi="Courier New"/>
    </w:rPr>
  </w:style>
  <w:style w:type="character" w:customStyle="1" w:styleId="WWCharLFO31LVL6">
    <w:name w:val="WW_CharLFO31LVL6"/>
    <w:rsid w:val="00CC2687"/>
    <w:rPr>
      <w:rFonts w:ascii="Wingdings" w:hAnsi="Wingdings"/>
    </w:rPr>
  </w:style>
  <w:style w:type="character" w:customStyle="1" w:styleId="WWCharLFO31LVL7">
    <w:name w:val="WW_CharLFO31LVL7"/>
    <w:rsid w:val="00CC2687"/>
    <w:rPr>
      <w:rFonts w:ascii="Symbol" w:hAnsi="Symbol"/>
    </w:rPr>
  </w:style>
  <w:style w:type="character" w:customStyle="1" w:styleId="WWCharLFO31LVL8">
    <w:name w:val="WW_CharLFO31LVL8"/>
    <w:rsid w:val="00CC2687"/>
    <w:rPr>
      <w:rFonts w:ascii="Courier New" w:hAnsi="Courier New"/>
    </w:rPr>
  </w:style>
  <w:style w:type="character" w:customStyle="1" w:styleId="WWCharLFO31LVL9">
    <w:name w:val="WW_CharLFO31LVL9"/>
    <w:rsid w:val="00CC2687"/>
    <w:rPr>
      <w:rFonts w:ascii="Wingdings" w:hAnsi="Wingdings"/>
    </w:rPr>
  </w:style>
  <w:style w:type="character" w:customStyle="1" w:styleId="af2">
    <w:name w:val="Маркеры списка"/>
    <w:rsid w:val="00CC2687"/>
    <w:rPr>
      <w:rFonts w:ascii="OpenSymbol" w:eastAsia="OpenSymbol" w:hAnsi="OpenSymbol" w:cs="OpenSymbol"/>
    </w:rPr>
  </w:style>
  <w:style w:type="character" w:styleId="af3">
    <w:name w:val="FollowedHyperlink"/>
    <w:rsid w:val="00CC2687"/>
    <w:rPr>
      <w:color w:val="800000"/>
      <w:u w:val="single"/>
    </w:rPr>
  </w:style>
  <w:style w:type="paragraph" w:customStyle="1" w:styleId="15">
    <w:name w:val="Заголовок1"/>
    <w:basedOn w:val="10"/>
    <w:next w:val="a0"/>
    <w:rsid w:val="00CC2687"/>
    <w:pPr>
      <w:keepNext/>
      <w:widowControl/>
      <w:spacing w:before="240" w:after="120"/>
      <w:textAlignment w:val="auto"/>
    </w:pPr>
    <w:rPr>
      <w:rFonts w:eastAsia="Microsoft YaHei"/>
      <w:kern w:val="0"/>
      <w:sz w:val="28"/>
      <w:szCs w:val="28"/>
      <w:lang w:eastAsia="ar-SA" w:bidi="ar-SA"/>
    </w:rPr>
  </w:style>
  <w:style w:type="paragraph" w:styleId="a0">
    <w:name w:val="Body Text"/>
    <w:basedOn w:val="10"/>
    <w:rsid w:val="00CC2687"/>
    <w:pPr>
      <w:spacing w:after="120"/>
    </w:pPr>
    <w:rPr>
      <w:szCs w:val="21"/>
    </w:rPr>
  </w:style>
  <w:style w:type="paragraph" w:styleId="af4">
    <w:name w:val="Title"/>
    <w:basedOn w:val="15"/>
    <w:next w:val="af5"/>
    <w:qFormat/>
    <w:rsid w:val="00CC2687"/>
  </w:style>
  <w:style w:type="paragraph" w:styleId="af5">
    <w:name w:val="Subtitle"/>
    <w:basedOn w:val="15"/>
    <w:next w:val="a0"/>
    <w:qFormat/>
    <w:rsid w:val="00CC2687"/>
    <w:pPr>
      <w:jc w:val="center"/>
    </w:pPr>
    <w:rPr>
      <w:i/>
      <w:iCs/>
    </w:rPr>
  </w:style>
  <w:style w:type="paragraph" w:customStyle="1" w:styleId="10">
    <w:name w:val="Обычный1"/>
    <w:rsid w:val="00CC2687"/>
    <w:pPr>
      <w:widowControl w:val="0"/>
      <w:suppressAutoHyphens/>
      <w:spacing w:line="100" w:lineRule="atLeast"/>
      <w:textAlignment w:val="baseline"/>
    </w:pPr>
    <w:rPr>
      <w:rFonts w:ascii="Arial" w:eastAsia="Lucida Sans Unicode" w:hAnsi="Arial" w:cs="Mangal"/>
      <w:kern w:val="1"/>
      <w:sz w:val="24"/>
      <w:szCs w:val="24"/>
      <w:lang w:eastAsia="hi-IN" w:bidi="hi-IN"/>
    </w:rPr>
  </w:style>
  <w:style w:type="paragraph" w:customStyle="1" w:styleId="22">
    <w:name w:val="Название2"/>
    <w:basedOn w:val="a"/>
    <w:next w:val="a0"/>
    <w:rsid w:val="00CC2687"/>
    <w:pPr>
      <w:keepNext/>
      <w:spacing w:before="240" w:after="120"/>
    </w:pPr>
    <w:rPr>
      <w:sz w:val="28"/>
      <w:szCs w:val="28"/>
    </w:rPr>
  </w:style>
  <w:style w:type="paragraph" w:styleId="af6">
    <w:name w:val="List"/>
    <w:basedOn w:val="a0"/>
    <w:rsid w:val="00CC2687"/>
  </w:style>
  <w:style w:type="paragraph" w:customStyle="1" w:styleId="23">
    <w:name w:val="Название объекта2"/>
    <w:basedOn w:val="a"/>
    <w:rsid w:val="00CC2687"/>
    <w:pPr>
      <w:suppressLineNumbers/>
      <w:spacing w:before="120" w:after="120"/>
    </w:pPr>
    <w:rPr>
      <w:i/>
      <w:iCs/>
    </w:rPr>
  </w:style>
  <w:style w:type="paragraph" w:customStyle="1" w:styleId="24">
    <w:name w:val="Указатель2"/>
    <w:basedOn w:val="a"/>
    <w:rsid w:val="00CC2687"/>
    <w:pPr>
      <w:suppressLineNumbers/>
    </w:pPr>
  </w:style>
  <w:style w:type="paragraph" w:customStyle="1" w:styleId="25">
    <w:name w:val="Пункт_2"/>
    <w:basedOn w:val="10"/>
    <w:rsid w:val="00CC2687"/>
    <w:pPr>
      <w:widowControl/>
      <w:spacing w:line="360" w:lineRule="auto"/>
      <w:jc w:val="both"/>
      <w:textAlignment w:val="auto"/>
    </w:pPr>
    <w:rPr>
      <w:rFonts w:ascii="Times New Roman" w:eastAsia="Times New Roman" w:hAnsi="Times New Roman" w:cs="Times New Roman"/>
      <w:kern w:val="0"/>
      <w:sz w:val="28"/>
      <w:szCs w:val="20"/>
      <w:lang w:eastAsia="ar-SA" w:bidi="ar-SA"/>
    </w:rPr>
  </w:style>
  <w:style w:type="paragraph" w:customStyle="1" w:styleId="31">
    <w:name w:val="Пункт_3"/>
    <w:basedOn w:val="25"/>
    <w:rsid w:val="00CC2687"/>
  </w:style>
  <w:style w:type="paragraph" w:styleId="af7">
    <w:name w:val="Body Text Indent"/>
    <w:basedOn w:val="10"/>
    <w:rsid w:val="00CC2687"/>
    <w:pPr>
      <w:widowControl/>
      <w:spacing w:after="120"/>
      <w:ind w:left="283"/>
      <w:textAlignment w:val="auto"/>
    </w:pPr>
    <w:rPr>
      <w:rFonts w:ascii="Times New Roman" w:eastAsia="Times New Roman" w:hAnsi="Times New Roman" w:cs="Times New Roman"/>
      <w:kern w:val="0"/>
      <w:lang w:eastAsia="ar-SA" w:bidi="ar-SA"/>
    </w:rPr>
  </w:style>
  <w:style w:type="paragraph" w:customStyle="1" w:styleId="16">
    <w:name w:val="Название1"/>
    <w:basedOn w:val="10"/>
    <w:rsid w:val="00CC2687"/>
    <w:pPr>
      <w:widowControl/>
      <w:suppressLineNumbers/>
      <w:spacing w:before="120" w:after="120"/>
      <w:textAlignment w:val="auto"/>
    </w:pPr>
    <w:rPr>
      <w:rFonts w:ascii="Times New Roman" w:eastAsia="Times New Roman" w:hAnsi="Times New Roman"/>
      <w:i/>
      <w:iCs/>
      <w:kern w:val="0"/>
      <w:lang w:eastAsia="ar-SA" w:bidi="ar-SA"/>
    </w:rPr>
  </w:style>
  <w:style w:type="paragraph" w:customStyle="1" w:styleId="17">
    <w:name w:val="Указатель1"/>
    <w:basedOn w:val="10"/>
    <w:rsid w:val="00CC2687"/>
    <w:pPr>
      <w:widowControl/>
      <w:suppressLineNumbers/>
      <w:textAlignment w:val="auto"/>
    </w:pPr>
    <w:rPr>
      <w:rFonts w:ascii="Times New Roman" w:eastAsia="Times New Roman" w:hAnsi="Times New Roman"/>
      <w:kern w:val="0"/>
      <w:lang w:eastAsia="ar-SA" w:bidi="ar-SA"/>
    </w:rPr>
  </w:style>
  <w:style w:type="paragraph" w:customStyle="1" w:styleId="41">
    <w:name w:val="Пункт_4"/>
    <w:basedOn w:val="31"/>
    <w:rsid w:val="00CC2687"/>
  </w:style>
  <w:style w:type="paragraph" w:customStyle="1" w:styleId="5ABCD">
    <w:name w:val="Пункт_5_ABCD"/>
    <w:basedOn w:val="10"/>
    <w:rsid w:val="00CC2687"/>
    <w:pPr>
      <w:widowControl/>
      <w:spacing w:line="360" w:lineRule="auto"/>
      <w:jc w:val="both"/>
      <w:textAlignment w:val="auto"/>
    </w:pPr>
    <w:rPr>
      <w:rFonts w:ascii="Times New Roman" w:eastAsia="Times New Roman" w:hAnsi="Times New Roman" w:cs="Times New Roman"/>
      <w:kern w:val="0"/>
      <w:sz w:val="28"/>
      <w:szCs w:val="20"/>
      <w:lang w:eastAsia="ar-SA" w:bidi="ar-SA"/>
    </w:rPr>
  </w:style>
  <w:style w:type="paragraph" w:customStyle="1" w:styleId="18">
    <w:name w:val="Пункт_1"/>
    <w:basedOn w:val="10"/>
    <w:rsid w:val="00CC2687"/>
    <w:pPr>
      <w:keepNext/>
      <w:widowControl/>
      <w:spacing w:before="480" w:after="240"/>
      <w:jc w:val="center"/>
      <w:textAlignment w:val="auto"/>
    </w:pPr>
    <w:rPr>
      <w:rFonts w:eastAsia="Times New Roman" w:cs="Times New Roman"/>
      <w:b/>
      <w:kern w:val="0"/>
      <w:sz w:val="32"/>
      <w:szCs w:val="28"/>
      <w:lang w:eastAsia="ar-SA" w:bidi="ar-SA"/>
    </w:rPr>
  </w:style>
  <w:style w:type="paragraph" w:styleId="af8">
    <w:name w:val="Normal (Web)"/>
    <w:basedOn w:val="10"/>
    <w:uiPriority w:val="99"/>
    <w:rsid w:val="00CC2687"/>
    <w:pPr>
      <w:widowControl/>
      <w:spacing w:before="280" w:after="280"/>
      <w:textAlignment w:val="auto"/>
    </w:pPr>
    <w:rPr>
      <w:rFonts w:ascii="Times New Roman" w:eastAsia="Times New Roman" w:hAnsi="Times New Roman" w:cs="Times New Roman"/>
      <w:kern w:val="0"/>
      <w:lang w:eastAsia="ar-SA" w:bidi="ar-SA"/>
    </w:rPr>
  </w:style>
  <w:style w:type="paragraph" w:customStyle="1" w:styleId="32">
    <w:name w:val="Пункт_3_заглав"/>
    <w:basedOn w:val="31"/>
    <w:rsid w:val="00CC2687"/>
    <w:pPr>
      <w:keepNext/>
      <w:tabs>
        <w:tab w:val="left" w:pos="-1276"/>
        <w:tab w:val="left" w:pos="0"/>
      </w:tabs>
      <w:spacing w:before="240" w:after="120" w:line="100" w:lineRule="atLeast"/>
      <w:ind w:left="1843"/>
    </w:pPr>
    <w:rPr>
      <w:b/>
    </w:rPr>
  </w:style>
  <w:style w:type="paragraph" w:customStyle="1" w:styleId="310">
    <w:name w:val="Основной текст с отступом 31"/>
    <w:basedOn w:val="10"/>
    <w:rsid w:val="00CC2687"/>
    <w:pPr>
      <w:widowControl/>
      <w:spacing w:after="120" w:line="360" w:lineRule="auto"/>
      <w:ind w:left="283" w:firstLine="851"/>
      <w:jc w:val="both"/>
      <w:textAlignment w:val="auto"/>
    </w:pPr>
    <w:rPr>
      <w:rFonts w:ascii="Times New Roman" w:eastAsia="Times New Roman" w:hAnsi="Times New Roman" w:cs="Times New Roman"/>
      <w:kern w:val="0"/>
      <w:sz w:val="16"/>
      <w:szCs w:val="16"/>
      <w:lang w:eastAsia="ar-SA" w:bidi="ar-SA"/>
    </w:rPr>
  </w:style>
  <w:style w:type="paragraph" w:customStyle="1" w:styleId="26">
    <w:name w:val="Пункт_2_заглав"/>
    <w:basedOn w:val="25"/>
    <w:next w:val="25"/>
    <w:rsid w:val="00CC2687"/>
    <w:pPr>
      <w:keepNext/>
      <w:tabs>
        <w:tab w:val="num" w:pos="567"/>
      </w:tabs>
      <w:spacing w:before="360" w:after="120"/>
      <w:ind w:left="567" w:hanging="567"/>
    </w:pPr>
    <w:rPr>
      <w:b/>
    </w:rPr>
  </w:style>
  <w:style w:type="paragraph" w:styleId="af9">
    <w:name w:val="footer"/>
    <w:basedOn w:val="10"/>
    <w:rsid w:val="00CC2687"/>
    <w:pPr>
      <w:widowControl/>
      <w:tabs>
        <w:tab w:val="center" w:pos="4677"/>
        <w:tab w:val="right" w:pos="9355"/>
      </w:tabs>
      <w:textAlignment w:val="auto"/>
    </w:pPr>
    <w:rPr>
      <w:rFonts w:ascii="Times New Roman" w:eastAsia="Times New Roman" w:hAnsi="Times New Roman" w:cs="Times New Roman"/>
      <w:kern w:val="0"/>
      <w:lang w:eastAsia="ar-SA" w:bidi="ar-SA"/>
    </w:rPr>
  </w:style>
  <w:style w:type="paragraph" w:styleId="19">
    <w:name w:val="toc 1"/>
    <w:basedOn w:val="10"/>
    <w:next w:val="10"/>
    <w:uiPriority w:val="39"/>
    <w:qFormat/>
    <w:rsid w:val="00CC2687"/>
    <w:pPr>
      <w:keepNext/>
      <w:widowControl/>
      <w:tabs>
        <w:tab w:val="left" w:pos="0"/>
        <w:tab w:val="right" w:leader="dot" w:pos="7938"/>
      </w:tabs>
      <w:spacing w:before="120" w:after="80"/>
      <w:ind w:left="1134" w:right="1134" w:hanging="567"/>
      <w:textAlignment w:val="auto"/>
    </w:pPr>
    <w:rPr>
      <w:rFonts w:ascii="Times New Roman" w:eastAsia="Times New Roman" w:hAnsi="Times New Roman" w:cs="Times New Roman"/>
      <w:b/>
      <w:kern w:val="0"/>
      <w:szCs w:val="20"/>
      <w:lang w:eastAsia="ar-SA" w:bidi="ar-SA"/>
    </w:rPr>
  </w:style>
  <w:style w:type="paragraph" w:styleId="27">
    <w:name w:val="toc 2"/>
    <w:basedOn w:val="10"/>
    <w:next w:val="10"/>
    <w:uiPriority w:val="39"/>
    <w:qFormat/>
    <w:rsid w:val="00CC2687"/>
    <w:pPr>
      <w:widowControl/>
      <w:tabs>
        <w:tab w:val="left" w:pos="0"/>
        <w:tab w:val="right" w:leader="dot" w:pos="7371"/>
      </w:tabs>
      <w:ind w:left="1701" w:right="1133" w:hanging="567"/>
      <w:textAlignment w:val="auto"/>
    </w:pPr>
    <w:rPr>
      <w:rFonts w:ascii="Times New Roman" w:eastAsia="Times New Roman" w:hAnsi="Times New Roman" w:cs="Times New Roman"/>
      <w:kern w:val="0"/>
      <w:szCs w:val="20"/>
      <w:lang w:eastAsia="ar-SA" w:bidi="ar-SA"/>
    </w:rPr>
  </w:style>
  <w:style w:type="paragraph" w:styleId="afa">
    <w:name w:val="Balloon Text"/>
    <w:basedOn w:val="10"/>
    <w:rsid w:val="00CC2687"/>
    <w:pPr>
      <w:widowControl/>
      <w:textAlignment w:val="auto"/>
    </w:pPr>
    <w:rPr>
      <w:rFonts w:ascii="Tahoma" w:eastAsia="Times New Roman" w:hAnsi="Tahoma" w:cs="Tahoma"/>
      <w:kern w:val="0"/>
      <w:sz w:val="16"/>
      <w:szCs w:val="16"/>
      <w:lang w:eastAsia="ar-SA" w:bidi="ar-SA"/>
    </w:rPr>
  </w:style>
  <w:style w:type="paragraph" w:customStyle="1" w:styleId="210">
    <w:name w:val="Основной текст с отступом 21"/>
    <w:basedOn w:val="10"/>
    <w:rsid w:val="00CC2687"/>
    <w:pPr>
      <w:widowControl/>
      <w:spacing w:after="120" w:line="480" w:lineRule="auto"/>
      <w:ind w:left="283"/>
      <w:textAlignment w:val="auto"/>
    </w:pPr>
    <w:rPr>
      <w:rFonts w:ascii="Times New Roman" w:eastAsia="Times New Roman" w:hAnsi="Times New Roman" w:cs="Times New Roman"/>
      <w:kern w:val="0"/>
      <w:lang w:eastAsia="ar-SA" w:bidi="ar-SA"/>
    </w:rPr>
  </w:style>
  <w:style w:type="paragraph" w:customStyle="1" w:styleId="211">
    <w:name w:val="Основной текст 21"/>
    <w:basedOn w:val="10"/>
    <w:rsid w:val="00CC2687"/>
    <w:pPr>
      <w:widowControl/>
      <w:spacing w:after="120" w:line="480" w:lineRule="auto"/>
      <w:textAlignment w:val="auto"/>
    </w:pPr>
    <w:rPr>
      <w:rFonts w:ascii="Times New Roman" w:eastAsia="Times New Roman" w:hAnsi="Times New Roman" w:cs="Times New Roman"/>
      <w:kern w:val="0"/>
      <w:lang w:eastAsia="ar-SA" w:bidi="ar-SA"/>
    </w:rPr>
  </w:style>
  <w:style w:type="paragraph" w:customStyle="1" w:styleId="1a">
    <w:name w:val="Знак Знак1 Знак Знак"/>
    <w:basedOn w:val="10"/>
    <w:rsid w:val="00CC2687"/>
    <w:pPr>
      <w:widowControl/>
      <w:spacing w:after="160" w:line="240" w:lineRule="exact"/>
      <w:textAlignment w:val="auto"/>
    </w:pPr>
    <w:rPr>
      <w:rFonts w:ascii="Verdana" w:eastAsia="Times New Roman" w:hAnsi="Verdana" w:cs="Times New Roman"/>
      <w:kern w:val="0"/>
      <w:lang w:val="en-US" w:eastAsia="ar-SA" w:bidi="ar-SA"/>
    </w:rPr>
  </w:style>
  <w:style w:type="paragraph" w:customStyle="1" w:styleId="ConsPlusNormal">
    <w:name w:val="ConsPlusNormal"/>
    <w:rsid w:val="00CC2687"/>
    <w:pPr>
      <w:widowControl w:val="0"/>
      <w:suppressAutoHyphens/>
      <w:autoSpaceDE w:val="0"/>
      <w:spacing w:line="100" w:lineRule="atLeast"/>
      <w:ind w:firstLine="720"/>
    </w:pPr>
    <w:rPr>
      <w:rFonts w:ascii="Arial" w:eastAsia="Arial" w:hAnsi="Arial" w:cs="Arial"/>
      <w:lang w:eastAsia="ar-SA"/>
    </w:rPr>
  </w:style>
  <w:style w:type="paragraph" w:customStyle="1" w:styleId="1b">
    <w:name w:val="Знак Знак1 Знак Знак Знак Знак"/>
    <w:basedOn w:val="10"/>
    <w:rsid w:val="00CC2687"/>
    <w:pPr>
      <w:widowControl/>
      <w:spacing w:after="160" w:line="240" w:lineRule="exact"/>
      <w:textAlignment w:val="auto"/>
    </w:pPr>
    <w:rPr>
      <w:rFonts w:ascii="Verdana" w:eastAsia="Times New Roman" w:hAnsi="Verdana" w:cs="Times New Roman"/>
      <w:kern w:val="0"/>
      <w:lang w:val="en-US" w:eastAsia="ar-SA" w:bidi="ar-SA"/>
    </w:rPr>
  </w:style>
  <w:style w:type="paragraph" w:customStyle="1" w:styleId="311">
    <w:name w:val="Маркированный список 31"/>
    <w:basedOn w:val="10"/>
    <w:rsid w:val="00CC2687"/>
    <w:pPr>
      <w:widowControl/>
      <w:tabs>
        <w:tab w:val="num" w:pos="3829"/>
      </w:tabs>
      <w:ind w:left="3829" w:hanging="568"/>
      <w:jc w:val="both"/>
      <w:textAlignment w:val="auto"/>
    </w:pPr>
    <w:rPr>
      <w:rFonts w:ascii="Times New Roman" w:eastAsia="Times New Roman" w:hAnsi="Times New Roman" w:cs="Times New Roman"/>
      <w:kern w:val="0"/>
      <w:sz w:val="22"/>
      <w:szCs w:val="20"/>
      <w:lang w:eastAsia="ar-SA" w:bidi="ar-SA"/>
    </w:rPr>
  </w:style>
  <w:style w:type="paragraph" w:customStyle="1" w:styleId="afb">
    <w:name w:val="Раздел"/>
    <w:basedOn w:val="10"/>
    <w:rsid w:val="00CC2687"/>
    <w:pPr>
      <w:widowControl/>
      <w:tabs>
        <w:tab w:val="left" w:pos="-360"/>
        <w:tab w:val="left" w:pos="720"/>
      </w:tabs>
      <w:spacing w:before="120" w:after="120"/>
      <w:ind w:left="720" w:hanging="720"/>
      <w:jc w:val="center"/>
      <w:textAlignment w:val="auto"/>
    </w:pPr>
    <w:rPr>
      <w:rFonts w:ascii="Arial Narrow" w:eastAsia="Times New Roman" w:hAnsi="Arial Narrow" w:cs="Times New Roman"/>
      <w:b/>
      <w:kern w:val="0"/>
      <w:sz w:val="28"/>
      <w:szCs w:val="20"/>
      <w:lang w:eastAsia="ar-SA" w:bidi="ar-SA"/>
    </w:rPr>
  </w:style>
  <w:style w:type="paragraph" w:customStyle="1" w:styleId="afc">
    <w:name w:val="Часть"/>
    <w:basedOn w:val="10"/>
    <w:rsid w:val="00CC2687"/>
    <w:pPr>
      <w:widowControl/>
      <w:jc w:val="center"/>
      <w:textAlignment w:val="auto"/>
    </w:pPr>
    <w:rPr>
      <w:rFonts w:eastAsia="Times New Roman" w:cs="Times New Roman"/>
      <w:b/>
      <w:caps/>
      <w:kern w:val="0"/>
      <w:sz w:val="32"/>
      <w:szCs w:val="20"/>
      <w:lang w:eastAsia="ar-SA" w:bidi="ar-SA"/>
    </w:rPr>
  </w:style>
  <w:style w:type="paragraph" w:customStyle="1" w:styleId="33">
    <w:name w:val="Раздел 3"/>
    <w:basedOn w:val="10"/>
    <w:rsid w:val="00CC2687"/>
    <w:pPr>
      <w:widowControl/>
      <w:tabs>
        <w:tab w:val="num" w:pos="720"/>
      </w:tabs>
      <w:spacing w:before="120" w:after="120"/>
      <w:ind w:left="720" w:hanging="720"/>
      <w:jc w:val="center"/>
      <w:textAlignment w:val="auto"/>
    </w:pPr>
    <w:rPr>
      <w:rFonts w:ascii="Times New Roman" w:eastAsia="Times New Roman" w:hAnsi="Times New Roman" w:cs="Times New Roman"/>
      <w:b/>
      <w:kern w:val="0"/>
      <w:sz w:val="22"/>
      <w:szCs w:val="20"/>
      <w:lang w:eastAsia="ar-SA" w:bidi="ar-SA"/>
    </w:rPr>
  </w:style>
  <w:style w:type="paragraph" w:customStyle="1" w:styleId="afd">
    <w:name w:val="Условия контракта"/>
    <w:basedOn w:val="10"/>
    <w:rsid w:val="00CC2687"/>
    <w:pPr>
      <w:widowControl/>
      <w:tabs>
        <w:tab w:val="left" w:pos="-17337"/>
        <w:tab w:val="left" w:pos="-16412"/>
        <w:tab w:val="num" w:pos="1492"/>
      </w:tabs>
      <w:spacing w:before="240" w:after="120"/>
      <w:ind w:left="1492" w:hanging="360"/>
      <w:jc w:val="both"/>
      <w:textAlignment w:val="auto"/>
    </w:pPr>
    <w:rPr>
      <w:rFonts w:ascii="Times New Roman" w:eastAsia="Times New Roman" w:hAnsi="Times New Roman" w:cs="Times New Roman"/>
      <w:b/>
      <w:kern w:val="0"/>
      <w:sz w:val="22"/>
      <w:szCs w:val="20"/>
      <w:lang w:eastAsia="ar-SA" w:bidi="ar-SA"/>
    </w:rPr>
  </w:style>
  <w:style w:type="paragraph" w:customStyle="1" w:styleId="Instruction">
    <w:name w:val="Instruction"/>
    <w:basedOn w:val="10"/>
    <w:rsid w:val="00CC2687"/>
    <w:pPr>
      <w:widowControl/>
      <w:tabs>
        <w:tab w:val="left" w:pos="-14148"/>
        <w:tab w:val="left" w:pos="-13299"/>
        <w:tab w:val="num" w:pos="1209"/>
      </w:tabs>
      <w:spacing w:before="180"/>
      <w:ind w:left="1209" w:hanging="360"/>
      <w:jc w:val="both"/>
      <w:textAlignment w:val="auto"/>
    </w:pPr>
    <w:rPr>
      <w:rFonts w:ascii="Times New Roman" w:eastAsia="Times New Roman" w:hAnsi="Times New Roman" w:cs="Times New Roman"/>
      <w:b/>
      <w:kern w:val="0"/>
      <w:sz w:val="22"/>
      <w:szCs w:val="20"/>
      <w:lang w:eastAsia="ar-SA" w:bidi="ar-SA"/>
    </w:rPr>
  </w:style>
  <w:style w:type="paragraph" w:customStyle="1" w:styleId="afe">
    <w:name w:val="Тендерные данные"/>
    <w:basedOn w:val="10"/>
    <w:rsid w:val="00CC2687"/>
    <w:pPr>
      <w:widowControl/>
      <w:tabs>
        <w:tab w:val="left" w:pos="-16412"/>
        <w:tab w:val="left" w:pos="-15919"/>
        <w:tab w:val="num" w:pos="1492"/>
      </w:tabs>
      <w:spacing w:before="120"/>
      <w:ind w:left="1492" w:hanging="360"/>
      <w:jc w:val="both"/>
      <w:textAlignment w:val="auto"/>
    </w:pPr>
    <w:rPr>
      <w:rFonts w:ascii="Times New Roman" w:eastAsia="Times New Roman" w:hAnsi="Times New Roman" w:cs="Times New Roman"/>
      <w:b/>
      <w:kern w:val="0"/>
      <w:sz w:val="22"/>
      <w:szCs w:val="20"/>
      <w:lang w:eastAsia="ar-SA" w:bidi="ar-SA"/>
    </w:rPr>
  </w:style>
  <w:style w:type="paragraph" w:styleId="34">
    <w:name w:val="toc 3"/>
    <w:basedOn w:val="10"/>
    <w:next w:val="10"/>
    <w:uiPriority w:val="39"/>
    <w:qFormat/>
    <w:rsid w:val="00CC2687"/>
    <w:pPr>
      <w:widowControl/>
      <w:tabs>
        <w:tab w:val="left" w:pos="-13299"/>
        <w:tab w:val="num" w:pos="1209"/>
      </w:tabs>
      <w:ind w:left="1209" w:hanging="360"/>
      <w:textAlignment w:val="auto"/>
    </w:pPr>
    <w:rPr>
      <w:rFonts w:ascii="Times New Roman" w:eastAsia="Times New Roman" w:hAnsi="Times New Roman" w:cs="Times New Roman"/>
      <w:kern w:val="0"/>
      <w:sz w:val="20"/>
      <w:szCs w:val="20"/>
      <w:lang w:eastAsia="ar-SA" w:bidi="ar-SA"/>
    </w:rPr>
  </w:style>
  <w:style w:type="paragraph" w:customStyle="1" w:styleId="aff">
    <w:name w:val="Îáû÷íûé"/>
    <w:rsid w:val="00CC2687"/>
    <w:pPr>
      <w:tabs>
        <w:tab w:val="left" w:pos="567"/>
      </w:tabs>
      <w:suppressAutoHyphens/>
      <w:spacing w:line="100" w:lineRule="atLeast"/>
    </w:pPr>
    <w:rPr>
      <w:rFonts w:eastAsia="Arial"/>
      <w:lang w:eastAsia="ar-SA"/>
    </w:rPr>
  </w:style>
  <w:style w:type="paragraph" w:customStyle="1" w:styleId="aff0">
    <w:name w:val="Íîðìàëüíûé"/>
    <w:rsid w:val="00CC2687"/>
    <w:pPr>
      <w:tabs>
        <w:tab w:val="num" w:pos="3829"/>
        <w:tab w:val="left" w:pos="23417"/>
      </w:tabs>
      <w:suppressAutoHyphens/>
      <w:spacing w:line="100" w:lineRule="atLeast"/>
      <w:ind w:left="3829" w:hanging="568"/>
    </w:pPr>
    <w:rPr>
      <w:rFonts w:ascii="Courier" w:eastAsia="Arial" w:hAnsi="Courier"/>
      <w:sz w:val="24"/>
      <w:lang w:val="en-GB" w:eastAsia="ar-SA"/>
    </w:rPr>
  </w:style>
  <w:style w:type="paragraph" w:customStyle="1" w:styleId="aff1">
    <w:name w:val="Подраздел"/>
    <w:basedOn w:val="10"/>
    <w:rsid w:val="00CC2687"/>
    <w:pPr>
      <w:widowControl/>
      <w:tabs>
        <w:tab w:val="left" w:pos="-22077"/>
        <w:tab w:val="num" w:pos="2007"/>
      </w:tabs>
      <w:spacing w:before="240" w:after="120"/>
      <w:ind w:left="2007" w:hanging="360"/>
      <w:jc w:val="center"/>
      <w:textAlignment w:val="auto"/>
    </w:pPr>
    <w:rPr>
      <w:rFonts w:ascii="TimesDL" w:eastAsia="Times New Roman" w:hAnsi="TimesDL" w:cs="Times New Roman"/>
      <w:b/>
      <w:smallCaps/>
      <w:spacing w:val="-2"/>
      <w:kern w:val="0"/>
      <w:sz w:val="22"/>
      <w:szCs w:val="20"/>
      <w:lang w:eastAsia="ar-SA" w:bidi="ar-SA"/>
    </w:rPr>
  </w:style>
  <w:style w:type="paragraph" w:customStyle="1" w:styleId="1c">
    <w:name w:val="Текст сноски1"/>
    <w:basedOn w:val="10"/>
    <w:rsid w:val="00CC2687"/>
    <w:pPr>
      <w:widowControl/>
      <w:tabs>
        <w:tab w:val="left" w:pos="-4290"/>
        <w:tab w:val="num" w:pos="390"/>
      </w:tabs>
      <w:ind w:left="390" w:hanging="390"/>
      <w:jc w:val="both"/>
      <w:textAlignment w:val="auto"/>
    </w:pPr>
    <w:rPr>
      <w:rFonts w:ascii="Times New Roman" w:eastAsia="Times New Roman" w:hAnsi="Times New Roman" w:cs="Times New Roman"/>
      <w:kern w:val="0"/>
      <w:sz w:val="20"/>
      <w:szCs w:val="20"/>
      <w:lang w:eastAsia="ar-SA" w:bidi="ar-SA"/>
    </w:rPr>
  </w:style>
  <w:style w:type="paragraph" w:customStyle="1" w:styleId="ConsNormal">
    <w:name w:val="ConsNormal"/>
    <w:rsid w:val="00CC2687"/>
    <w:pPr>
      <w:widowControl w:val="0"/>
      <w:tabs>
        <w:tab w:val="left" w:pos="-3960"/>
        <w:tab w:val="num" w:pos="360"/>
      </w:tabs>
      <w:suppressAutoHyphens/>
      <w:autoSpaceDE w:val="0"/>
      <w:spacing w:line="100" w:lineRule="atLeast"/>
      <w:ind w:right="19772"/>
    </w:pPr>
    <w:rPr>
      <w:rFonts w:ascii="Arial" w:eastAsia="Arial" w:hAnsi="Arial" w:cs="Arial"/>
      <w:lang w:eastAsia="ar-SA"/>
    </w:rPr>
  </w:style>
  <w:style w:type="paragraph" w:customStyle="1" w:styleId="ConsNonformat">
    <w:name w:val="ConsNonformat"/>
    <w:rsid w:val="00CC2687"/>
    <w:pPr>
      <w:widowControl w:val="0"/>
      <w:suppressAutoHyphens/>
      <w:autoSpaceDE w:val="0"/>
      <w:spacing w:line="100" w:lineRule="atLeast"/>
      <w:ind w:right="19772"/>
    </w:pPr>
    <w:rPr>
      <w:rFonts w:ascii="Courier New" w:eastAsia="Arial" w:hAnsi="Courier New" w:cs="Courier New"/>
      <w:lang w:eastAsia="ar-SA"/>
    </w:rPr>
  </w:style>
  <w:style w:type="paragraph" w:styleId="51">
    <w:name w:val="toc 5"/>
    <w:basedOn w:val="10"/>
    <w:next w:val="10"/>
    <w:rsid w:val="00CC2687"/>
    <w:pPr>
      <w:widowControl/>
      <w:ind w:left="720"/>
      <w:textAlignment w:val="auto"/>
    </w:pPr>
    <w:rPr>
      <w:rFonts w:ascii="Times New Roman" w:eastAsia="Times New Roman" w:hAnsi="Times New Roman" w:cs="Times New Roman"/>
      <w:kern w:val="0"/>
      <w:sz w:val="20"/>
      <w:szCs w:val="20"/>
      <w:lang w:eastAsia="ar-SA" w:bidi="ar-SA"/>
    </w:rPr>
  </w:style>
  <w:style w:type="paragraph" w:styleId="61">
    <w:name w:val="toc 6"/>
    <w:basedOn w:val="10"/>
    <w:next w:val="10"/>
    <w:rsid w:val="00CC2687"/>
    <w:pPr>
      <w:widowControl/>
      <w:ind w:left="960"/>
      <w:textAlignment w:val="auto"/>
    </w:pPr>
    <w:rPr>
      <w:rFonts w:ascii="Times New Roman" w:eastAsia="Times New Roman" w:hAnsi="Times New Roman" w:cs="Times New Roman"/>
      <w:kern w:val="0"/>
      <w:sz w:val="20"/>
      <w:szCs w:val="20"/>
      <w:lang w:eastAsia="ar-SA" w:bidi="ar-SA"/>
    </w:rPr>
  </w:style>
  <w:style w:type="paragraph" w:styleId="71">
    <w:name w:val="toc 7"/>
    <w:basedOn w:val="10"/>
    <w:next w:val="10"/>
    <w:rsid w:val="00CC2687"/>
    <w:pPr>
      <w:widowControl/>
      <w:ind w:left="1200"/>
      <w:textAlignment w:val="auto"/>
    </w:pPr>
    <w:rPr>
      <w:rFonts w:ascii="Times New Roman" w:eastAsia="Times New Roman" w:hAnsi="Times New Roman" w:cs="Times New Roman"/>
      <w:kern w:val="0"/>
      <w:sz w:val="20"/>
      <w:szCs w:val="20"/>
      <w:lang w:eastAsia="ar-SA" w:bidi="ar-SA"/>
    </w:rPr>
  </w:style>
  <w:style w:type="paragraph" w:styleId="81">
    <w:name w:val="toc 8"/>
    <w:basedOn w:val="10"/>
    <w:next w:val="10"/>
    <w:rsid w:val="00CC2687"/>
    <w:pPr>
      <w:widowControl/>
      <w:ind w:left="1440"/>
      <w:textAlignment w:val="auto"/>
    </w:pPr>
    <w:rPr>
      <w:rFonts w:ascii="Times New Roman" w:eastAsia="Times New Roman" w:hAnsi="Times New Roman" w:cs="Times New Roman"/>
      <w:kern w:val="0"/>
      <w:sz w:val="20"/>
      <w:szCs w:val="20"/>
      <w:lang w:eastAsia="ar-SA" w:bidi="ar-SA"/>
    </w:rPr>
  </w:style>
  <w:style w:type="paragraph" w:styleId="91">
    <w:name w:val="toc 9"/>
    <w:basedOn w:val="10"/>
    <w:next w:val="10"/>
    <w:rsid w:val="00CC2687"/>
    <w:pPr>
      <w:widowControl/>
      <w:ind w:left="1680"/>
      <w:textAlignment w:val="auto"/>
    </w:pPr>
    <w:rPr>
      <w:rFonts w:ascii="Times New Roman" w:eastAsia="Times New Roman" w:hAnsi="Times New Roman" w:cs="Times New Roman"/>
      <w:kern w:val="0"/>
      <w:sz w:val="20"/>
      <w:szCs w:val="20"/>
      <w:lang w:eastAsia="ar-SA" w:bidi="ar-SA"/>
    </w:rPr>
  </w:style>
  <w:style w:type="paragraph" w:customStyle="1" w:styleId="1d">
    <w:name w:val="Название объекта1"/>
    <w:basedOn w:val="10"/>
    <w:next w:val="10"/>
    <w:rsid w:val="00CC2687"/>
    <w:pPr>
      <w:jc w:val="right"/>
      <w:textAlignment w:val="auto"/>
    </w:pPr>
    <w:rPr>
      <w:rFonts w:ascii="Times New Roman" w:eastAsia="Times New Roman" w:hAnsi="Times New Roman" w:cs="Times New Roman"/>
      <w:b/>
      <w:i/>
      <w:iCs/>
      <w:kern w:val="0"/>
      <w:sz w:val="22"/>
      <w:lang w:eastAsia="ar-SA" w:bidi="ar-SA"/>
    </w:rPr>
  </w:style>
  <w:style w:type="paragraph" w:customStyle="1" w:styleId="1e">
    <w:name w:val="Стиль1"/>
    <w:basedOn w:val="10"/>
    <w:rsid w:val="00CC2687"/>
    <w:pPr>
      <w:keepNext/>
      <w:keepLines/>
      <w:suppressLineNumbers/>
      <w:spacing w:after="60"/>
      <w:textAlignment w:val="auto"/>
    </w:pPr>
    <w:rPr>
      <w:rFonts w:ascii="Times New Roman" w:eastAsia="Times New Roman" w:hAnsi="Times New Roman" w:cs="Times New Roman"/>
      <w:b/>
      <w:kern w:val="0"/>
      <w:sz w:val="28"/>
      <w:lang w:eastAsia="ar-SA" w:bidi="ar-SA"/>
    </w:rPr>
  </w:style>
  <w:style w:type="paragraph" w:customStyle="1" w:styleId="212">
    <w:name w:val="Нумерованный список 21"/>
    <w:basedOn w:val="10"/>
    <w:rsid w:val="00CC2687"/>
    <w:pPr>
      <w:widowControl/>
      <w:tabs>
        <w:tab w:val="num" w:pos="926"/>
      </w:tabs>
      <w:ind w:left="926" w:hanging="360"/>
      <w:textAlignment w:val="auto"/>
    </w:pPr>
    <w:rPr>
      <w:rFonts w:ascii="Times New Roman" w:eastAsia="Times New Roman" w:hAnsi="Times New Roman" w:cs="Times New Roman"/>
      <w:kern w:val="0"/>
      <w:lang w:eastAsia="ar-SA" w:bidi="ar-SA"/>
    </w:rPr>
  </w:style>
  <w:style w:type="paragraph" w:customStyle="1" w:styleId="28">
    <w:name w:val="Стиль2"/>
    <w:basedOn w:val="212"/>
    <w:rsid w:val="00CC2687"/>
    <w:pPr>
      <w:keepNext/>
      <w:keepLines/>
      <w:widowControl w:val="0"/>
      <w:suppressLineNumbers/>
      <w:tabs>
        <w:tab w:val="clear" w:pos="926"/>
        <w:tab w:val="num" w:pos="720"/>
      </w:tabs>
      <w:spacing w:after="60"/>
      <w:ind w:left="720"/>
      <w:jc w:val="both"/>
    </w:pPr>
    <w:rPr>
      <w:b/>
      <w:szCs w:val="20"/>
    </w:rPr>
  </w:style>
  <w:style w:type="paragraph" w:customStyle="1" w:styleId="aff2">
    <w:name w:val="Знак"/>
    <w:basedOn w:val="10"/>
    <w:rsid w:val="00CC2687"/>
    <w:pPr>
      <w:widowControl/>
      <w:spacing w:after="160" w:line="240" w:lineRule="exact"/>
      <w:textAlignment w:val="auto"/>
    </w:pPr>
    <w:rPr>
      <w:rFonts w:ascii="Verdana" w:eastAsia="Times New Roman" w:hAnsi="Verdana" w:cs="Times New Roman"/>
      <w:kern w:val="0"/>
      <w:lang w:val="en-US" w:eastAsia="ar-SA" w:bidi="ar-SA"/>
    </w:rPr>
  </w:style>
  <w:style w:type="paragraph" w:customStyle="1" w:styleId="aff3">
    <w:name w:val="Обычный без отступа"/>
    <w:basedOn w:val="10"/>
    <w:rsid w:val="00CC2687"/>
    <w:pPr>
      <w:widowControl/>
      <w:jc w:val="both"/>
      <w:textAlignment w:val="auto"/>
    </w:pPr>
    <w:rPr>
      <w:rFonts w:ascii="Times New Roman" w:eastAsia="Times New Roman" w:hAnsi="Times New Roman" w:cs="Times New Roman"/>
      <w:kern w:val="0"/>
      <w:szCs w:val="20"/>
      <w:lang w:eastAsia="ar-SA" w:bidi="ar-SA"/>
    </w:rPr>
  </w:style>
  <w:style w:type="paragraph" w:customStyle="1" w:styleId="213">
    <w:name w:val="Продолжение списка 21"/>
    <w:basedOn w:val="10"/>
    <w:rsid w:val="00CC2687"/>
    <w:pPr>
      <w:widowControl/>
      <w:spacing w:after="120"/>
      <w:ind w:left="566"/>
      <w:jc w:val="both"/>
      <w:textAlignment w:val="auto"/>
    </w:pPr>
    <w:rPr>
      <w:rFonts w:ascii="Times New Roman" w:eastAsia="Times New Roman" w:hAnsi="Times New Roman" w:cs="Times New Roman"/>
      <w:kern w:val="0"/>
      <w:sz w:val="22"/>
      <w:lang w:eastAsia="ar-SA" w:bidi="ar-SA"/>
    </w:rPr>
  </w:style>
  <w:style w:type="paragraph" w:customStyle="1" w:styleId="214">
    <w:name w:val="Список 21"/>
    <w:basedOn w:val="10"/>
    <w:rsid w:val="00CC2687"/>
    <w:pPr>
      <w:widowControl/>
      <w:ind w:left="566" w:hanging="283"/>
      <w:jc w:val="both"/>
      <w:textAlignment w:val="auto"/>
    </w:pPr>
    <w:rPr>
      <w:rFonts w:ascii="Times New Roman" w:eastAsia="Times New Roman" w:hAnsi="Times New Roman" w:cs="Times New Roman"/>
      <w:kern w:val="0"/>
      <w:sz w:val="22"/>
      <w:lang w:eastAsia="ar-SA" w:bidi="ar-SA"/>
    </w:rPr>
  </w:style>
  <w:style w:type="paragraph" w:customStyle="1" w:styleId="312">
    <w:name w:val="Список 31"/>
    <w:basedOn w:val="10"/>
    <w:rsid w:val="00CC2687"/>
    <w:pPr>
      <w:widowControl/>
      <w:ind w:left="849" w:hanging="283"/>
      <w:jc w:val="both"/>
      <w:textAlignment w:val="auto"/>
    </w:pPr>
    <w:rPr>
      <w:rFonts w:ascii="Times New Roman" w:eastAsia="Times New Roman" w:hAnsi="Times New Roman" w:cs="Times New Roman"/>
      <w:kern w:val="0"/>
      <w:sz w:val="22"/>
      <w:lang w:eastAsia="ar-SA" w:bidi="ar-SA"/>
    </w:rPr>
  </w:style>
  <w:style w:type="paragraph" w:customStyle="1" w:styleId="1f">
    <w:name w:val="Текст примечания1"/>
    <w:basedOn w:val="10"/>
    <w:rsid w:val="00CC2687"/>
    <w:pPr>
      <w:widowControl/>
      <w:jc w:val="both"/>
      <w:textAlignment w:val="auto"/>
    </w:pPr>
    <w:rPr>
      <w:rFonts w:ascii="Times New Roman" w:eastAsia="Times New Roman" w:hAnsi="Times New Roman" w:cs="Times New Roman"/>
      <w:kern w:val="0"/>
      <w:sz w:val="20"/>
      <w:szCs w:val="20"/>
      <w:lang w:eastAsia="ar-SA" w:bidi="ar-SA"/>
    </w:rPr>
  </w:style>
  <w:style w:type="paragraph" w:customStyle="1" w:styleId="29">
    <w:name w:val="Текст примечания2"/>
    <w:basedOn w:val="10"/>
    <w:rsid w:val="00CC2687"/>
    <w:rPr>
      <w:sz w:val="20"/>
      <w:szCs w:val="18"/>
    </w:rPr>
  </w:style>
  <w:style w:type="paragraph" w:styleId="aff4">
    <w:name w:val="annotation subject"/>
    <w:basedOn w:val="1f"/>
    <w:next w:val="1f"/>
    <w:rsid w:val="00CC2687"/>
    <w:rPr>
      <w:b/>
      <w:bCs/>
    </w:rPr>
  </w:style>
  <w:style w:type="paragraph" w:customStyle="1" w:styleId="1f0">
    <w:name w:val="Текст концевой сноски1"/>
    <w:basedOn w:val="10"/>
    <w:rsid w:val="00CC2687"/>
    <w:pPr>
      <w:widowControl/>
      <w:jc w:val="both"/>
      <w:textAlignment w:val="auto"/>
    </w:pPr>
    <w:rPr>
      <w:rFonts w:ascii="Times New Roman" w:eastAsia="Times New Roman" w:hAnsi="Times New Roman" w:cs="Times New Roman"/>
      <w:kern w:val="0"/>
      <w:sz w:val="20"/>
      <w:szCs w:val="20"/>
      <w:lang w:eastAsia="ar-SA" w:bidi="ar-SA"/>
    </w:rPr>
  </w:style>
  <w:style w:type="paragraph" w:styleId="aff5">
    <w:name w:val="header"/>
    <w:basedOn w:val="10"/>
    <w:rsid w:val="00CC2687"/>
    <w:pPr>
      <w:widowControl/>
      <w:tabs>
        <w:tab w:val="center" w:pos="4677"/>
        <w:tab w:val="right" w:pos="9355"/>
      </w:tabs>
      <w:jc w:val="both"/>
      <w:textAlignment w:val="auto"/>
    </w:pPr>
    <w:rPr>
      <w:rFonts w:ascii="Times New Roman" w:eastAsia="Times New Roman" w:hAnsi="Times New Roman" w:cs="Times New Roman"/>
      <w:kern w:val="0"/>
      <w:sz w:val="22"/>
      <w:lang w:eastAsia="ar-SA" w:bidi="ar-SA"/>
    </w:rPr>
  </w:style>
  <w:style w:type="paragraph" w:customStyle="1" w:styleId="aff6">
    <w:name w:val="Знак Знак Знак Знак Знак Знак Знак"/>
    <w:basedOn w:val="10"/>
    <w:rsid w:val="00CC2687"/>
    <w:pPr>
      <w:widowControl/>
      <w:spacing w:after="160" w:line="240" w:lineRule="exact"/>
      <w:textAlignment w:val="auto"/>
    </w:pPr>
    <w:rPr>
      <w:rFonts w:ascii="Verdana" w:eastAsia="Times New Roman" w:hAnsi="Verdana" w:cs="Times New Roman"/>
      <w:kern w:val="0"/>
      <w:sz w:val="20"/>
      <w:szCs w:val="20"/>
      <w:lang w:val="en-US" w:eastAsia="ar-SA" w:bidi="ar-SA"/>
    </w:rPr>
  </w:style>
  <w:style w:type="paragraph" w:customStyle="1" w:styleId="215">
    <w:name w:val="Маркированный список 21"/>
    <w:basedOn w:val="10"/>
    <w:rsid w:val="00CC2687"/>
    <w:pPr>
      <w:widowControl/>
      <w:tabs>
        <w:tab w:val="left" w:pos="0"/>
      </w:tabs>
      <w:ind w:left="567" w:hanging="284"/>
      <w:jc w:val="both"/>
      <w:textAlignment w:val="auto"/>
    </w:pPr>
    <w:rPr>
      <w:rFonts w:ascii="Times New Roman" w:eastAsia="Times New Roman" w:hAnsi="Times New Roman" w:cs="Times New Roman"/>
      <w:kern w:val="0"/>
      <w:szCs w:val="20"/>
      <w:lang w:eastAsia="ar-SA" w:bidi="ar-SA"/>
    </w:rPr>
  </w:style>
  <w:style w:type="paragraph" w:customStyle="1" w:styleId="DefaultParagraphFontParaCharChar">
    <w:name w:val="Default Paragraph Font Para Char Char Знак Знак Знак Знак"/>
    <w:basedOn w:val="10"/>
    <w:rsid w:val="00CC2687"/>
    <w:pPr>
      <w:widowControl/>
      <w:spacing w:after="160" w:line="240" w:lineRule="exact"/>
      <w:textAlignment w:val="auto"/>
    </w:pPr>
    <w:rPr>
      <w:rFonts w:ascii="Verdana" w:eastAsia="Times New Roman" w:hAnsi="Verdana" w:cs="Verdana"/>
      <w:kern w:val="0"/>
      <w:sz w:val="20"/>
      <w:szCs w:val="20"/>
      <w:lang w:val="en-US" w:eastAsia="ar-SA" w:bidi="ar-SA"/>
    </w:rPr>
  </w:style>
  <w:style w:type="paragraph" w:customStyle="1" w:styleId="aff7">
    <w:name w:val="Примечание"/>
    <w:basedOn w:val="10"/>
    <w:rsid w:val="00CC2687"/>
    <w:pPr>
      <w:widowControl/>
      <w:spacing w:before="240" w:after="240"/>
      <w:ind w:left="1701" w:right="567"/>
      <w:jc w:val="both"/>
      <w:textAlignment w:val="auto"/>
    </w:pPr>
    <w:rPr>
      <w:rFonts w:ascii="Times New Roman" w:eastAsia="Times New Roman" w:hAnsi="Times New Roman" w:cs="Times New Roman"/>
      <w:spacing w:val="20"/>
      <w:kern w:val="0"/>
      <w:szCs w:val="20"/>
      <w:lang w:eastAsia="ar-SA" w:bidi="ar-SA"/>
    </w:rPr>
  </w:style>
  <w:style w:type="paragraph" w:customStyle="1" w:styleId="aff8">
    <w:name w:val="Пункт_б/н"/>
    <w:basedOn w:val="10"/>
    <w:rsid w:val="00CC2687"/>
    <w:pPr>
      <w:widowControl/>
      <w:spacing w:line="360" w:lineRule="auto"/>
      <w:ind w:left="1134"/>
      <w:jc w:val="both"/>
      <w:textAlignment w:val="auto"/>
    </w:pPr>
    <w:rPr>
      <w:rFonts w:ascii="Times New Roman" w:eastAsia="Times New Roman" w:hAnsi="Times New Roman" w:cs="Times New Roman"/>
      <w:kern w:val="0"/>
      <w:sz w:val="28"/>
      <w:szCs w:val="28"/>
      <w:lang w:eastAsia="ar-SA" w:bidi="ar-SA"/>
    </w:rPr>
  </w:style>
  <w:style w:type="paragraph" w:customStyle="1" w:styleId="ConsPlusTitle">
    <w:name w:val="ConsPlusTitle"/>
    <w:rsid w:val="00CC2687"/>
    <w:pPr>
      <w:widowControl w:val="0"/>
      <w:suppressAutoHyphens/>
      <w:autoSpaceDE w:val="0"/>
      <w:spacing w:line="100" w:lineRule="atLeast"/>
    </w:pPr>
    <w:rPr>
      <w:rFonts w:ascii="Arial" w:eastAsia="Arial" w:hAnsi="Arial" w:cs="Arial"/>
      <w:b/>
      <w:bCs/>
      <w:lang w:eastAsia="ar-SA"/>
    </w:rPr>
  </w:style>
  <w:style w:type="paragraph" w:customStyle="1" w:styleId="ConsPlusNonformat">
    <w:name w:val="ConsPlusNonformat"/>
    <w:rsid w:val="00CC2687"/>
    <w:pPr>
      <w:widowControl w:val="0"/>
      <w:suppressAutoHyphens/>
      <w:autoSpaceDE w:val="0"/>
      <w:spacing w:line="100" w:lineRule="atLeast"/>
    </w:pPr>
    <w:rPr>
      <w:rFonts w:ascii="Courier New" w:eastAsia="Arial" w:hAnsi="Courier New" w:cs="Courier New"/>
      <w:lang w:eastAsia="ar-SA"/>
    </w:rPr>
  </w:style>
  <w:style w:type="paragraph" w:customStyle="1" w:styleId="aff9">
    <w:name w:val="Содержимое врезки"/>
    <w:basedOn w:val="a0"/>
    <w:rsid w:val="00CC2687"/>
    <w:pPr>
      <w:widowControl/>
      <w:textAlignment w:val="auto"/>
    </w:pPr>
    <w:rPr>
      <w:rFonts w:ascii="Times New Roman" w:eastAsia="Times New Roman" w:hAnsi="Times New Roman" w:cs="Times New Roman"/>
      <w:kern w:val="0"/>
      <w:szCs w:val="24"/>
      <w:lang w:eastAsia="ar-SA" w:bidi="ar-SA"/>
    </w:rPr>
  </w:style>
  <w:style w:type="paragraph" w:styleId="42">
    <w:name w:val="toc 4"/>
    <w:basedOn w:val="10"/>
    <w:next w:val="10"/>
    <w:rsid w:val="00CC2687"/>
    <w:pPr>
      <w:widowControl/>
      <w:suppressAutoHyphens w:val="0"/>
      <w:ind w:left="720"/>
      <w:textAlignment w:val="auto"/>
    </w:pPr>
    <w:rPr>
      <w:rFonts w:ascii="Times New Roman" w:eastAsia="Times New Roman" w:hAnsi="Times New Roman" w:cs="Times New Roman"/>
      <w:kern w:val="0"/>
      <w:lang w:eastAsia="ar-SA" w:bidi="ar-SA"/>
    </w:rPr>
  </w:style>
  <w:style w:type="paragraph" w:customStyle="1" w:styleId="1f1">
    <w:name w:val="Знак Знак1"/>
    <w:basedOn w:val="10"/>
    <w:rsid w:val="00CC2687"/>
    <w:pPr>
      <w:widowControl/>
      <w:tabs>
        <w:tab w:val="left" w:pos="0"/>
      </w:tabs>
      <w:suppressAutoHyphens w:val="0"/>
      <w:spacing w:after="160" w:line="240" w:lineRule="exact"/>
      <w:ind w:left="1069" w:hanging="360"/>
      <w:jc w:val="both"/>
      <w:textAlignment w:val="auto"/>
    </w:pPr>
    <w:rPr>
      <w:rFonts w:ascii="Verdana" w:eastAsia="Times New Roman" w:hAnsi="Verdana" w:cs="Arial"/>
      <w:kern w:val="0"/>
      <w:sz w:val="20"/>
      <w:szCs w:val="20"/>
      <w:lang w:val="en-US" w:eastAsia="ar-SA" w:bidi="ar-SA"/>
    </w:rPr>
  </w:style>
  <w:style w:type="paragraph" w:customStyle="1" w:styleId="affa">
    <w:name w:val="Т Обычный"/>
    <w:basedOn w:val="10"/>
    <w:rsid w:val="00CC2687"/>
    <w:pPr>
      <w:widowControl/>
      <w:suppressAutoHyphens w:val="0"/>
      <w:spacing w:before="60" w:after="60"/>
      <w:textAlignment w:val="auto"/>
    </w:pPr>
    <w:rPr>
      <w:rFonts w:ascii="Times New Roman" w:eastAsia="Times New Roman" w:hAnsi="Times New Roman" w:cs="Times New Roman"/>
      <w:kern w:val="0"/>
      <w:sz w:val="20"/>
      <w:lang w:eastAsia="ar-SA" w:bidi="ar-SA"/>
    </w:rPr>
  </w:style>
  <w:style w:type="paragraph" w:customStyle="1" w:styleId="1f2">
    <w:name w:val="Пункт1"/>
    <w:basedOn w:val="10"/>
    <w:rsid w:val="00CC2687"/>
    <w:pPr>
      <w:widowControl/>
      <w:tabs>
        <w:tab w:val="left" w:pos="0"/>
      </w:tabs>
      <w:suppressAutoHyphens w:val="0"/>
      <w:snapToGrid w:val="0"/>
      <w:spacing w:before="240" w:line="360" w:lineRule="auto"/>
      <w:ind w:left="459" w:hanging="279"/>
      <w:jc w:val="center"/>
      <w:textAlignment w:val="auto"/>
    </w:pPr>
    <w:rPr>
      <w:rFonts w:eastAsia="Times New Roman" w:cs="Times New Roman"/>
      <w:b/>
      <w:kern w:val="0"/>
      <w:sz w:val="28"/>
      <w:szCs w:val="28"/>
      <w:lang w:eastAsia="ar-SA" w:bidi="ar-SA"/>
    </w:rPr>
  </w:style>
  <w:style w:type="paragraph" w:customStyle="1" w:styleId="-3">
    <w:name w:val="Пункт-3"/>
    <w:basedOn w:val="10"/>
    <w:uiPriority w:val="99"/>
    <w:rsid w:val="00CC2687"/>
    <w:pPr>
      <w:widowControl/>
      <w:tabs>
        <w:tab w:val="num" w:pos="567"/>
      </w:tabs>
      <w:suppressAutoHyphens w:val="0"/>
      <w:spacing w:line="288" w:lineRule="auto"/>
      <w:ind w:left="567" w:hanging="567"/>
      <w:jc w:val="both"/>
      <w:textAlignment w:val="auto"/>
    </w:pPr>
    <w:rPr>
      <w:rFonts w:ascii="Calibri" w:eastAsia="Calibri" w:hAnsi="Calibri" w:cs="Calibri"/>
      <w:kern w:val="0"/>
      <w:sz w:val="28"/>
      <w:szCs w:val="28"/>
      <w:lang w:eastAsia="ar-SA" w:bidi="ar-SA"/>
    </w:rPr>
  </w:style>
  <w:style w:type="paragraph" w:customStyle="1" w:styleId="1f3">
    <w:name w:val="Маркированный список1"/>
    <w:basedOn w:val="10"/>
    <w:rsid w:val="00CC2687"/>
    <w:pPr>
      <w:tabs>
        <w:tab w:val="left" w:pos="-4275"/>
        <w:tab w:val="left" w:pos="-4036"/>
        <w:tab w:val="num" w:pos="360"/>
      </w:tabs>
      <w:suppressAutoHyphens w:val="0"/>
      <w:autoSpaceDE w:val="0"/>
      <w:spacing w:before="120" w:line="288" w:lineRule="auto"/>
      <w:ind w:left="360" w:hanging="360"/>
      <w:jc w:val="both"/>
    </w:pPr>
    <w:rPr>
      <w:rFonts w:ascii="Calibri" w:eastAsia="Calibri" w:hAnsi="Calibri" w:cs="Calibri"/>
      <w:kern w:val="0"/>
      <w:sz w:val="28"/>
      <w:szCs w:val="28"/>
      <w:lang w:eastAsia="ar-SA" w:bidi="ar-SA"/>
    </w:rPr>
  </w:style>
  <w:style w:type="paragraph" w:styleId="affb">
    <w:name w:val="List Paragraph"/>
    <w:basedOn w:val="10"/>
    <w:uiPriority w:val="34"/>
    <w:qFormat/>
    <w:rsid w:val="00CC2687"/>
    <w:pPr>
      <w:ind w:left="720"/>
    </w:pPr>
    <w:rPr>
      <w:szCs w:val="21"/>
    </w:rPr>
  </w:style>
  <w:style w:type="paragraph" w:customStyle="1" w:styleId="affc">
    <w:name w:val="Пункт Знак"/>
    <w:basedOn w:val="a"/>
    <w:rsid w:val="00A73EC9"/>
    <w:pPr>
      <w:widowControl/>
      <w:tabs>
        <w:tab w:val="num" w:pos="567"/>
        <w:tab w:val="left" w:pos="851"/>
        <w:tab w:val="left" w:pos="1134"/>
      </w:tabs>
      <w:suppressAutoHyphens w:val="0"/>
      <w:spacing w:line="360" w:lineRule="auto"/>
      <w:ind w:left="567" w:hanging="567"/>
      <w:jc w:val="both"/>
      <w:textAlignment w:val="auto"/>
    </w:pPr>
    <w:rPr>
      <w:rFonts w:ascii="Times New Roman" w:eastAsia="Times New Roman" w:hAnsi="Times New Roman" w:cs="Times New Roman"/>
      <w:snapToGrid w:val="0"/>
      <w:kern w:val="0"/>
      <w:sz w:val="28"/>
      <w:szCs w:val="20"/>
      <w:lang w:eastAsia="ru-RU" w:bidi="ar-SA"/>
    </w:rPr>
  </w:style>
  <w:style w:type="paragraph" w:customStyle="1" w:styleId="affd">
    <w:name w:val="Подпункт"/>
    <w:basedOn w:val="affc"/>
    <w:rsid w:val="00A73EC9"/>
    <w:pPr>
      <w:tabs>
        <w:tab w:val="clear" w:pos="567"/>
        <w:tab w:val="clear" w:pos="1134"/>
        <w:tab w:val="num" w:pos="851"/>
      </w:tabs>
      <w:ind w:left="851" w:hanging="851"/>
    </w:pPr>
  </w:style>
  <w:style w:type="paragraph" w:customStyle="1" w:styleId="affe">
    <w:name w:val="Подподпункт"/>
    <w:basedOn w:val="affd"/>
    <w:rsid w:val="00A73EC9"/>
    <w:pPr>
      <w:tabs>
        <w:tab w:val="clear" w:pos="851"/>
        <w:tab w:val="left" w:pos="1134"/>
        <w:tab w:val="left" w:pos="1418"/>
        <w:tab w:val="num" w:pos="1844"/>
      </w:tabs>
      <w:ind w:left="1844" w:hanging="567"/>
    </w:pPr>
    <w:rPr>
      <w:snapToGrid/>
    </w:rPr>
  </w:style>
  <w:style w:type="paragraph" w:customStyle="1" w:styleId="afff">
    <w:name w:val="Подподподпункт"/>
    <w:basedOn w:val="a"/>
    <w:rsid w:val="00A73EC9"/>
    <w:pPr>
      <w:widowControl/>
      <w:tabs>
        <w:tab w:val="left" w:pos="1134"/>
        <w:tab w:val="left" w:pos="1701"/>
        <w:tab w:val="num" w:pos="3508"/>
      </w:tabs>
      <w:suppressAutoHyphens w:val="0"/>
      <w:spacing w:line="360" w:lineRule="auto"/>
      <w:ind w:left="3508" w:hanging="1008"/>
      <w:jc w:val="both"/>
      <w:textAlignment w:val="auto"/>
    </w:pPr>
    <w:rPr>
      <w:rFonts w:ascii="Times New Roman" w:eastAsia="Times New Roman" w:hAnsi="Times New Roman" w:cs="Times New Roman"/>
      <w:snapToGrid w:val="0"/>
      <w:kern w:val="0"/>
      <w:sz w:val="28"/>
      <w:szCs w:val="20"/>
      <w:lang w:eastAsia="ru-RU" w:bidi="ar-SA"/>
    </w:rPr>
  </w:style>
  <w:style w:type="paragraph" w:customStyle="1" w:styleId="afff0">
    <w:name w:val="Прижатый влево"/>
    <w:basedOn w:val="a"/>
    <w:next w:val="a"/>
    <w:uiPriority w:val="99"/>
    <w:rsid w:val="0069362D"/>
    <w:pPr>
      <w:suppressAutoHyphens w:val="0"/>
      <w:autoSpaceDE w:val="0"/>
      <w:autoSpaceDN w:val="0"/>
      <w:adjustRightInd w:val="0"/>
      <w:spacing w:line="240" w:lineRule="auto"/>
      <w:textAlignment w:val="auto"/>
    </w:pPr>
    <w:rPr>
      <w:rFonts w:eastAsia="Times New Roman" w:cs="Arial"/>
      <w:kern w:val="0"/>
      <w:lang w:eastAsia="ru-RU" w:bidi="ar-SA"/>
    </w:rPr>
  </w:style>
  <w:style w:type="character" w:styleId="afff1">
    <w:name w:val="Strong"/>
    <w:uiPriority w:val="22"/>
    <w:qFormat/>
    <w:rsid w:val="00536779"/>
    <w:rPr>
      <w:b/>
      <w:bCs/>
    </w:rPr>
  </w:style>
  <w:style w:type="paragraph" w:customStyle="1" w:styleId="p2">
    <w:name w:val="p2"/>
    <w:basedOn w:val="a"/>
    <w:rsid w:val="008A2CE0"/>
    <w:pPr>
      <w:widowControl/>
      <w:suppressAutoHyphens w:val="0"/>
      <w:spacing w:before="100" w:beforeAutospacing="1" w:after="100" w:afterAutospacing="1" w:line="240" w:lineRule="auto"/>
      <w:textAlignment w:val="auto"/>
    </w:pPr>
    <w:rPr>
      <w:rFonts w:ascii="Times New Roman" w:eastAsia="Times New Roman" w:hAnsi="Times New Roman" w:cs="Times New Roman"/>
      <w:kern w:val="0"/>
      <w:lang w:eastAsia="ru-RU" w:bidi="ar-SA"/>
    </w:rPr>
  </w:style>
  <w:style w:type="character" w:customStyle="1" w:styleId="s1">
    <w:name w:val="s1"/>
    <w:basedOn w:val="a1"/>
    <w:rsid w:val="008A2CE0"/>
  </w:style>
  <w:style w:type="paragraph" w:styleId="afff2">
    <w:name w:val="TOC Heading"/>
    <w:basedOn w:val="1"/>
    <w:next w:val="a"/>
    <w:uiPriority w:val="39"/>
    <w:semiHidden/>
    <w:unhideWhenUsed/>
    <w:qFormat/>
    <w:rsid w:val="002B5916"/>
    <w:pPr>
      <w:keepNext/>
      <w:keepLines/>
      <w:widowControl/>
      <w:tabs>
        <w:tab w:val="clear" w:pos="0"/>
      </w:tabs>
      <w:suppressAutoHyphens w:val="0"/>
      <w:spacing w:before="480" w:line="276" w:lineRule="auto"/>
      <w:textAlignment w:val="auto"/>
      <w:outlineLvl w:val="9"/>
    </w:pPr>
    <w:rPr>
      <w:rFonts w:ascii="Cambria" w:eastAsia="Times New Roman" w:hAnsi="Cambria" w:cs="Times New Roman"/>
      <w:color w:val="365F91"/>
      <w:kern w:val="0"/>
      <w:sz w:val="28"/>
      <w:szCs w:val="28"/>
      <w:lang w:eastAsia="en-US" w:bidi="ar-SA"/>
    </w:rPr>
  </w:style>
  <w:style w:type="paragraph" w:customStyle="1" w:styleId="Textbody">
    <w:name w:val="Text body"/>
    <w:basedOn w:val="a"/>
    <w:rsid w:val="004A254C"/>
    <w:pPr>
      <w:widowControl/>
      <w:spacing w:after="120" w:line="240" w:lineRule="auto"/>
      <w:textAlignment w:val="auto"/>
    </w:pPr>
    <w:rPr>
      <w:rFonts w:cs="Arial"/>
      <w:szCs w:val="21"/>
    </w:rPr>
  </w:style>
  <w:style w:type="numbering" w:customStyle="1" w:styleId="WWOutlineListStyle16">
    <w:name w:val="WW_OutlineListStyle_16"/>
    <w:basedOn w:val="a3"/>
    <w:rsid w:val="00630AA8"/>
    <w:pPr>
      <w:numPr>
        <w:numId w:val="26"/>
      </w:numPr>
    </w:pPr>
  </w:style>
  <w:style w:type="character" w:customStyle="1" w:styleId="ListLabel88">
    <w:name w:val="ListLabel 88"/>
    <w:qFormat/>
    <w:rsid w:val="00FB60BB"/>
    <w:rPr>
      <w:rFonts w:cs="Times New Roman"/>
    </w:rPr>
  </w:style>
  <w:style w:type="character" w:customStyle="1" w:styleId="blk">
    <w:name w:val="blk"/>
    <w:rsid w:val="009853BD"/>
  </w:style>
  <w:style w:type="character" w:styleId="afff3">
    <w:name w:val="Emphasis"/>
    <w:uiPriority w:val="20"/>
    <w:qFormat/>
    <w:rsid w:val="00035588"/>
    <w:rPr>
      <w:i/>
      <w:iCs/>
    </w:rPr>
  </w:style>
  <w:style w:type="paragraph" w:styleId="afff4">
    <w:name w:val="No Spacing"/>
    <w:uiPriority w:val="1"/>
    <w:qFormat/>
    <w:rsid w:val="003E4642"/>
    <w:pPr>
      <w:widowControl w:val="0"/>
      <w:suppressAutoHyphens/>
      <w:textAlignment w:val="baseline"/>
    </w:pPr>
    <w:rPr>
      <w:rFonts w:ascii="Arial" w:eastAsia="Lucida Sans Unicode" w:hAnsi="Arial" w:cs="Mangal"/>
      <w:kern w:val="1"/>
      <w:sz w:val="24"/>
      <w:szCs w:val="21"/>
      <w:lang w:eastAsia="hi-IN" w:bidi="hi-IN"/>
    </w:rPr>
  </w:style>
  <w:style w:type="paragraph" w:customStyle="1" w:styleId="Default">
    <w:name w:val="Default"/>
    <w:rsid w:val="00411664"/>
    <w:pPr>
      <w:autoSpaceDE w:val="0"/>
      <w:autoSpaceDN w:val="0"/>
      <w:adjustRightInd w:val="0"/>
    </w:pPr>
    <w:rPr>
      <w:rFonts w:ascii="Calibri" w:hAnsi="Calibri" w:cs="Calibri"/>
      <w:color w:val="000000"/>
      <w:sz w:val="24"/>
      <w:szCs w:val="24"/>
    </w:rPr>
  </w:style>
  <w:style w:type="character" w:customStyle="1" w:styleId="afff5">
    <w:name w:val="Основной текст_"/>
    <w:link w:val="35"/>
    <w:locked/>
    <w:rsid w:val="00DB7BD5"/>
    <w:rPr>
      <w:sz w:val="22"/>
      <w:szCs w:val="22"/>
      <w:shd w:val="clear" w:color="auto" w:fill="FFFFFF"/>
    </w:rPr>
  </w:style>
  <w:style w:type="paragraph" w:customStyle="1" w:styleId="35">
    <w:name w:val="Основной текст3"/>
    <w:basedOn w:val="a"/>
    <w:link w:val="afff5"/>
    <w:rsid w:val="00DB7BD5"/>
    <w:pPr>
      <w:shd w:val="clear" w:color="auto" w:fill="FFFFFF"/>
      <w:suppressAutoHyphens w:val="0"/>
      <w:spacing w:line="254" w:lineRule="exact"/>
      <w:ind w:hanging="660"/>
      <w:jc w:val="both"/>
      <w:textAlignment w:val="auto"/>
    </w:pPr>
    <w:rPr>
      <w:rFonts w:ascii="Times New Roman" w:eastAsia="Times New Roman" w:hAnsi="Times New Roman" w:cs="Times New Roman"/>
      <w:kern w:val="0"/>
      <w:sz w:val="22"/>
      <w:szCs w:val="22"/>
      <w:lang w:eastAsia="ru-RU" w:bidi="ar-SA"/>
    </w:rPr>
  </w:style>
  <w:style w:type="character" w:customStyle="1" w:styleId="afff6">
    <w:name w:val="Гипертекстовая ссылка"/>
    <w:basedOn w:val="a1"/>
    <w:uiPriority w:val="99"/>
    <w:rsid w:val="004C7BB4"/>
    <w:rPr>
      <w:rFonts w:cs="Times New Roman"/>
      <w:b w:val="0"/>
      <w:color w:val="106BBE"/>
    </w:rPr>
  </w:style>
  <w:style w:type="character" w:customStyle="1" w:styleId="afff7">
    <w:name w:val="Добавленный текст"/>
    <w:uiPriority w:val="99"/>
    <w:rsid w:val="004C7BB4"/>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5553339">
      <w:bodyDiv w:val="1"/>
      <w:marLeft w:val="0"/>
      <w:marRight w:val="0"/>
      <w:marTop w:val="0"/>
      <w:marBottom w:val="0"/>
      <w:divBdr>
        <w:top w:val="none" w:sz="0" w:space="0" w:color="auto"/>
        <w:left w:val="none" w:sz="0" w:space="0" w:color="auto"/>
        <w:bottom w:val="none" w:sz="0" w:space="0" w:color="auto"/>
        <w:right w:val="none" w:sz="0" w:space="0" w:color="auto"/>
      </w:divBdr>
    </w:div>
    <w:div w:id="368799124">
      <w:bodyDiv w:val="1"/>
      <w:marLeft w:val="0"/>
      <w:marRight w:val="0"/>
      <w:marTop w:val="0"/>
      <w:marBottom w:val="0"/>
      <w:divBdr>
        <w:top w:val="none" w:sz="0" w:space="0" w:color="auto"/>
        <w:left w:val="none" w:sz="0" w:space="0" w:color="auto"/>
        <w:bottom w:val="none" w:sz="0" w:space="0" w:color="auto"/>
        <w:right w:val="none" w:sz="0" w:space="0" w:color="auto"/>
      </w:divBdr>
    </w:div>
    <w:div w:id="775175312">
      <w:bodyDiv w:val="1"/>
      <w:marLeft w:val="0"/>
      <w:marRight w:val="0"/>
      <w:marTop w:val="0"/>
      <w:marBottom w:val="0"/>
      <w:divBdr>
        <w:top w:val="none" w:sz="0" w:space="0" w:color="auto"/>
        <w:left w:val="none" w:sz="0" w:space="0" w:color="auto"/>
        <w:bottom w:val="none" w:sz="0" w:space="0" w:color="auto"/>
        <w:right w:val="none" w:sz="0" w:space="0" w:color="auto"/>
      </w:divBdr>
    </w:div>
    <w:div w:id="1114832942">
      <w:bodyDiv w:val="1"/>
      <w:marLeft w:val="0"/>
      <w:marRight w:val="0"/>
      <w:marTop w:val="0"/>
      <w:marBottom w:val="0"/>
      <w:divBdr>
        <w:top w:val="none" w:sz="0" w:space="0" w:color="auto"/>
        <w:left w:val="none" w:sz="0" w:space="0" w:color="auto"/>
        <w:bottom w:val="none" w:sz="0" w:space="0" w:color="auto"/>
        <w:right w:val="none" w:sz="0" w:space="0" w:color="auto"/>
      </w:divBdr>
    </w:div>
    <w:div w:id="1258640160">
      <w:bodyDiv w:val="1"/>
      <w:marLeft w:val="0"/>
      <w:marRight w:val="0"/>
      <w:marTop w:val="0"/>
      <w:marBottom w:val="0"/>
      <w:divBdr>
        <w:top w:val="none" w:sz="0" w:space="0" w:color="auto"/>
        <w:left w:val="none" w:sz="0" w:space="0" w:color="auto"/>
        <w:bottom w:val="none" w:sz="0" w:space="0" w:color="auto"/>
        <w:right w:val="none" w:sz="0" w:space="0" w:color="auto"/>
      </w:divBdr>
      <w:divsChild>
        <w:div w:id="801311657">
          <w:marLeft w:val="0"/>
          <w:marRight w:val="0"/>
          <w:marTop w:val="0"/>
          <w:marBottom w:val="0"/>
          <w:divBdr>
            <w:top w:val="none" w:sz="0" w:space="0" w:color="auto"/>
            <w:left w:val="none" w:sz="0" w:space="0" w:color="auto"/>
            <w:bottom w:val="none" w:sz="0" w:space="0" w:color="auto"/>
            <w:right w:val="none" w:sz="0" w:space="0" w:color="auto"/>
          </w:divBdr>
          <w:divsChild>
            <w:div w:id="392973602">
              <w:marLeft w:val="0"/>
              <w:marRight w:val="0"/>
              <w:marTop w:val="0"/>
              <w:marBottom w:val="0"/>
              <w:divBdr>
                <w:top w:val="none" w:sz="0" w:space="0" w:color="auto"/>
                <w:left w:val="none" w:sz="0" w:space="0" w:color="auto"/>
                <w:bottom w:val="none" w:sz="0" w:space="0" w:color="auto"/>
                <w:right w:val="none" w:sz="0" w:space="0" w:color="auto"/>
              </w:divBdr>
              <w:divsChild>
                <w:div w:id="97411987">
                  <w:marLeft w:val="0"/>
                  <w:marRight w:val="0"/>
                  <w:marTop w:val="0"/>
                  <w:marBottom w:val="0"/>
                  <w:divBdr>
                    <w:top w:val="none" w:sz="0" w:space="0" w:color="auto"/>
                    <w:left w:val="none" w:sz="0" w:space="0" w:color="auto"/>
                    <w:bottom w:val="none" w:sz="0" w:space="0" w:color="auto"/>
                    <w:right w:val="none" w:sz="0" w:space="0" w:color="auto"/>
                  </w:divBdr>
                  <w:divsChild>
                    <w:div w:id="4903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8654108">
      <w:bodyDiv w:val="1"/>
      <w:marLeft w:val="0"/>
      <w:marRight w:val="0"/>
      <w:marTop w:val="0"/>
      <w:marBottom w:val="0"/>
      <w:divBdr>
        <w:top w:val="none" w:sz="0" w:space="0" w:color="auto"/>
        <w:left w:val="none" w:sz="0" w:space="0" w:color="auto"/>
        <w:bottom w:val="none" w:sz="0" w:space="0" w:color="auto"/>
        <w:right w:val="none" w:sz="0" w:space="0" w:color="auto"/>
      </w:divBdr>
    </w:div>
    <w:div w:id="193504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redirect/404991865/1" TargetMode="External"/><Relationship Id="rId13" Type="http://schemas.openxmlformats.org/officeDocument/2006/relationships/hyperlink" Target="http://www.zakupki.gov.ru/" TargetMode="External"/><Relationship Id="rId18" Type="http://schemas.openxmlformats.org/officeDocument/2006/relationships/image" Target="media/image1.wmf"/><Relationship Id="rId26" Type="http://schemas.openxmlformats.org/officeDocument/2006/relationships/hyperlink" Target="consultantplus://offline/ref=5B08D29957AE33A77506E392FCA3C6FB551F3069616D415D31895B6112AEEA089E50089550281C82oEVBN" TargetMode="External"/><Relationship Id="rId39" Type="http://schemas.openxmlformats.org/officeDocument/2006/relationships/hyperlink" Target="http://ivo.garant.ru/document/redirect/12138258/49" TargetMode="External"/><Relationship Id="rId3" Type="http://schemas.openxmlformats.org/officeDocument/2006/relationships/styles" Target="styles.xml"/><Relationship Id="rId21" Type="http://schemas.openxmlformats.org/officeDocument/2006/relationships/hyperlink" Target="https://login.consultant.ru/link/?req=doc&amp;base=LAW&amp;n=377739&amp;date=15.04.2021&amp;demo=2&amp;dst=101897&amp;fld=134" TargetMode="External"/><Relationship Id="rId34" Type="http://schemas.openxmlformats.org/officeDocument/2006/relationships/hyperlink" Target="file:///D:\Documents\Desktop\&#1055;&#1086;&#1083;&#1086;&#1078;&#1077;&#1085;&#1080;&#1077;%20&#1086;%20&#1079;&#1072;&#1082;&#1091;&#1087;&#1082;&#1072;&#1093;_&#1057;&#1090;&#1040;&#1058;&#1054;%202022%20&#1085;&#1086;&#1074;&#1086;&#1077;.docx" TargetMode="External"/><Relationship Id="rId42"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http://www.zakupki.gov.ru/" TargetMode="External"/><Relationship Id="rId17" Type="http://schemas.openxmlformats.org/officeDocument/2006/relationships/hyperlink" Target="https://ivo.garant.ru/" TargetMode="External"/><Relationship Id="rId25" Type="http://schemas.openxmlformats.org/officeDocument/2006/relationships/hyperlink" Target="https://login.consultant.ru/link/?req=doc&amp;base=LAW&amp;n=365435&amp;date=15.04.2021&amp;demo=2&amp;dst=2620&amp;fld=134" TargetMode="External"/><Relationship Id="rId33" Type="http://schemas.openxmlformats.org/officeDocument/2006/relationships/hyperlink" Target="file:///D:\Documents\Desktop\&#1055;&#1086;&#1083;&#1086;&#1078;&#1077;&#1085;&#1080;&#1077;%20&#1086;%20&#1079;&#1072;&#1082;&#1091;&#1087;&#1082;&#1072;&#1093;_&#1057;&#1090;&#1040;&#1058;&#1054;%202022%20&#1085;&#1086;&#1074;&#1086;&#1077;.docx" TargetMode="External"/><Relationship Id="rId38" Type="http://schemas.openxmlformats.org/officeDocument/2006/relationships/hyperlink" Target="http://ivo.garant.ru/document/redirect/12138258/2" TargetMode="External"/><Relationship Id="rId2" Type="http://schemas.openxmlformats.org/officeDocument/2006/relationships/numbering" Target="numbering.xml"/><Relationship Id="rId16" Type="http://schemas.openxmlformats.org/officeDocument/2006/relationships/hyperlink" Target="http://sktorpedo.ru/" TargetMode="External"/><Relationship Id="rId20" Type="http://schemas.openxmlformats.org/officeDocument/2006/relationships/image" Target="media/image3.wmf"/><Relationship Id="rId29" Type="http://schemas.openxmlformats.org/officeDocument/2006/relationships/hyperlink" Target="http://ivo.garant.ru/document/redirect/10164072/23006" TargetMode="External"/><Relationship Id="rId41"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24" Type="http://schemas.openxmlformats.org/officeDocument/2006/relationships/hyperlink" Target="https://login.consultant.ru/link/?req=doc&amp;base=LAW&amp;n=377739&amp;date=15.04.2021&amp;demo=2&amp;dst=2086&amp;fld=134" TargetMode="External"/><Relationship Id="rId32" Type="http://schemas.openxmlformats.org/officeDocument/2006/relationships/hyperlink" Target="file:///D:\Documents\Desktop\&#1055;&#1086;&#1083;&#1086;&#1078;&#1077;&#1085;&#1080;&#1077;%20&#1086;%20&#1079;&#1072;&#1082;&#1091;&#1087;&#1082;&#1072;&#1093;_&#1057;&#1090;&#1040;&#1058;&#1054;%202022%20&#1085;&#1086;&#1074;&#1086;&#1077;.docx" TargetMode="External"/><Relationship Id="rId37" Type="http://schemas.openxmlformats.org/officeDocument/2006/relationships/hyperlink" Target="http://ivo.garant.ru/document/redirect/70353464/458" TargetMode="External"/><Relationship Id="rId40" Type="http://schemas.openxmlformats.org/officeDocument/2006/relationships/hyperlink" Target="http://ivo.garant.ru/document/redirect/12138258/5405"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zakupki.gov.ru/" TargetMode="External"/><Relationship Id="rId23" Type="http://schemas.openxmlformats.org/officeDocument/2006/relationships/hyperlink" Target="https://login.consultant.ru/link/?req=doc&amp;base=LAW&amp;n=377739&amp;date=15.04.2021&amp;demo=2&amp;dst=2072&amp;fld=134" TargetMode="External"/><Relationship Id="rId28" Type="http://schemas.openxmlformats.org/officeDocument/2006/relationships/hyperlink" Target="http://ivo.garant.ru/document/redirect/70353464/458" TargetMode="External"/><Relationship Id="rId36" Type="http://schemas.openxmlformats.org/officeDocument/2006/relationships/hyperlink" Target="file:///D:\Documents\Desktop\&#1055;&#1086;&#1083;&#1086;&#1078;&#1077;&#1085;&#1080;&#1077;%20&#1086;%20&#1079;&#1072;&#1082;&#1091;&#1087;&#1082;&#1072;&#1093;_&#1057;&#1090;&#1040;&#1058;&#1054;%202022%20&#1085;&#1086;&#1074;&#1086;&#1077;.docx" TargetMode="External"/><Relationship Id="rId10" Type="http://schemas.openxmlformats.org/officeDocument/2006/relationships/hyperlink" Target="http://www.zakupki.gov.ru/" TargetMode="External"/><Relationship Id="rId19" Type="http://schemas.openxmlformats.org/officeDocument/2006/relationships/image" Target="media/image2.wmf"/><Relationship Id="rId31" Type="http://schemas.openxmlformats.org/officeDocument/2006/relationships/hyperlink" Target="file:///D:\Documents\Desktop\&#1055;&#1086;&#1083;&#1086;&#1078;&#1077;&#1085;&#1080;&#1077;%20&#1086;%20&#1079;&#1072;&#1082;&#1091;&#1087;&#1082;&#1072;&#1093;_&#1057;&#1090;&#1040;&#1058;&#1054;%202022%20&#1085;&#1086;&#1074;&#1086;&#1077;.docx"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zakupki.gov.ru/" TargetMode="External"/><Relationship Id="rId14" Type="http://schemas.openxmlformats.org/officeDocument/2006/relationships/hyperlink" Target="http://www.zakupki.gov.ru/" TargetMode="External"/><Relationship Id="rId22" Type="http://schemas.openxmlformats.org/officeDocument/2006/relationships/hyperlink" Target="https://login.consultant.ru/link/?req=doc&amp;base=LAW&amp;n=377739&amp;date=15.04.2021&amp;demo=2&amp;dst=2054&amp;fld=134" TargetMode="External"/><Relationship Id="rId27" Type="http://schemas.openxmlformats.org/officeDocument/2006/relationships/hyperlink" Target="http://ivo.garant.ru/document/redirect/70353464/451" TargetMode="External"/><Relationship Id="rId30" Type="http://schemas.openxmlformats.org/officeDocument/2006/relationships/hyperlink" Target="file:///D:\Documents\Desktop\&#1055;&#1086;&#1083;&#1086;&#1078;&#1077;&#1085;&#1080;&#1077;%20&#1086;%20&#1079;&#1072;&#1082;&#1091;&#1087;&#1082;&#1072;&#1093;_&#1057;&#1090;&#1040;&#1058;&#1054;%202022%20&#1085;&#1086;&#1074;&#1086;&#1077;.docx" TargetMode="External"/><Relationship Id="rId35" Type="http://schemas.openxmlformats.org/officeDocument/2006/relationships/hyperlink" Target="file:///D:\Documents\Desktop\&#1055;&#1086;&#1083;&#1086;&#1078;&#1077;&#1085;&#1080;&#1077;%20&#1086;%20&#1079;&#1072;&#1082;&#1091;&#1087;&#1082;&#1072;&#1093;_&#1057;&#1090;&#1040;&#1058;&#1054;%202022%20&#1085;&#1086;&#1074;&#1086;&#1077;.docx" TargetMode="External"/><Relationship Id="rId43"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0F8513-38E6-43CE-8955-2BBD8134A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55</Pages>
  <Words>38393</Words>
  <Characters>218844</Characters>
  <Application>Microsoft Office Word</Application>
  <DocSecurity>0</DocSecurity>
  <Lines>1823</Lines>
  <Paragraphs>513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256724</CharactersWithSpaces>
  <SharedDoc>false</SharedDoc>
  <HLinks>
    <vt:vector size="84" baseType="variant">
      <vt:variant>
        <vt:i4>3276905</vt:i4>
      </vt:variant>
      <vt:variant>
        <vt:i4>261</vt:i4>
      </vt:variant>
      <vt:variant>
        <vt:i4>0</vt:i4>
      </vt:variant>
      <vt:variant>
        <vt:i4>5</vt:i4>
      </vt:variant>
      <vt:variant>
        <vt:lpwstr>consultantplus://offline/ref=5B08D29957AE33A77506E392FCA3C6FB551F3069616D415D31895B6112AEEA089E50089550281C82oEVBN</vt:lpwstr>
      </vt:variant>
      <vt:variant>
        <vt:lpwstr/>
      </vt:variant>
      <vt:variant>
        <vt:i4>2752570</vt:i4>
      </vt:variant>
      <vt:variant>
        <vt:i4>258</vt:i4>
      </vt:variant>
      <vt:variant>
        <vt:i4>0</vt:i4>
      </vt:variant>
      <vt:variant>
        <vt:i4>5</vt:i4>
      </vt:variant>
      <vt:variant>
        <vt:lpwstr>https://login.consultant.ru/link/?req=doc&amp;base=LAW&amp;n=365435&amp;date=15.04.2021&amp;demo=2&amp;dst=2620&amp;fld=134</vt:lpwstr>
      </vt:variant>
      <vt:variant>
        <vt:lpwstr/>
      </vt:variant>
      <vt:variant>
        <vt:i4>2228276</vt:i4>
      </vt:variant>
      <vt:variant>
        <vt:i4>255</vt:i4>
      </vt:variant>
      <vt:variant>
        <vt:i4>0</vt:i4>
      </vt:variant>
      <vt:variant>
        <vt:i4>5</vt:i4>
      </vt:variant>
      <vt:variant>
        <vt:lpwstr>https://login.consultant.ru/link/?req=doc&amp;base=LAW&amp;n=377739&amp;date=15.04.2021&amp;demo=2&amp;dst=2086&amp;fld=134</vt:lpwstr>
      </vt:variant>
      <vt:variant>
        <vt:lpwstr/>
      </vt:variant>
      <vt:variant>
        <vt:i4>2949168</vt:i4>
      </vt:variant>
      <vt:variant>
        <vt:i4>252</vt:i4>
      </vt:variant>
      <vt:variant>
        <vt:i4>0</vt:i4>
      </vt:variant>
      <vt:variant>
        <vt:i4>5</vt:i4>
      </vt:variant>
      <vt:variant>
        <vt:lpwstr>https://login.consultant.ru/link/?req=doc&amp;base=LAW&amp;n=377739&amp;date=15.04.2021&amp;demo=2&amp;dst=2072&amp;fld=134</vt:lpwstr>
      </vt:variant>
      <vt:variant>
        <vt:lpwstr/>
      </vt:variant>
      <vt:variant>
        <vt:i4>3080246</vt:i4>
      </vt:variant>
      <vt:variant>
        <vt:i4>249</vt:i4>
      </vt:variant>
      <vt:variant>
        <vt:i4>0</vt:i4>
      </vt:variant>
      <vt:variant>
        <vt:i4>5</vt:i4>
      </vt:variant>
      <vt:variant>
        <vt:lpwstr>https://login.consultant.ru/link/?req=doc&amp;base=LAW&amp;n=377739&amp;date=15.04.2021&amp;demo=2&amp;dst=2054&amp;fld=134</vt:lpwstr>
      </vt:variant>
      <vt:variant>
        <vt:lpwstr/>
      </vt:variant>
      <vt:variant>
        <vt:i4>1114125</vt:i4>
      </vt:variant>
      <vt:variant>
        <vt:i4>246</vt:i4>
      </vt:variant>
      <vt:variant>
        <vt:i4>0</vt:i4>
      </vt:variant>
      <vt:variant>
        <vt:i4>5</vt:i4>
      </vt:variant>
      <vt:variant>
        <vt:lpwstr>https://login.consultant.ru/link/?req=doc&amp;base=LAW&amp;n=377739&amp;date=15.04.2021&amp;demo=2&amp;dst=101897&amp;fld=134</vt:lpwstr>
      </vt:variant>
      <vt:variant>
        <vt:lpwstr/>
      </vt:variant>
      <vt:variant>
        <vt:i4>589890</vt:i4>
      </vt:variant>
      <vt:variant>
        <vt:i4>225</vt:i4>
      </vt:variant>
      <vt:variant>
        <vt:i4>0</vt:i4>
      </vt:variant>
      <vt:variant>
        <vt:i4>5</vt:i4>
      </vt:variant>
      <vt:variant>
        <vt:lpwstr>http://sktorpedo.ru/</vt:lpwstr>
      </vt:variant>
      <vt:variant>
        <vt:lpwstr/>
      </vt:variant>
      <vt:variant>
        <vt:i4>7274549</vt:i4>
      </vt:variant>
      <vt:variant>
        <vt:i4>222</vt:i4>
      </vt:variant>
      <vt:variant>
        <vt:i4>0</vt:i4>
      </vt:variant>
      <vt:variant>
        <vt:i4>5</vt:i4>
      </vt:variant>
      <vt:variant>
        <vt:lpwstr>http://www.zakupki.gov.ru/</vt:lpwstr>
      </vt:variant>
      <vt:variant>
        <vt:lpwstr/>
      </vt:variant>
      <vt:variant>
        <vt:i4>7274549</vt:i4>
      </vt:variant>
      <vt:variant>
        <vt:i4>219</vt:i4>
      </vt:variant>
      <vt:variant>
        <vt:i4>0</vt:i4>
      </vt:variant>
      <vt:variant>
        <vt:i4>5</vt:i4>
      </vt:variant>
      <vt:variant>
        <vt:lpwstr>http://www.zakupki.gov.ru/</vt:lpwstr>
      </vt:variant>
      <vt:variant>
        <vt:lpwstr/>
      </vt:variant>
      <vt:variant>
        <vt:i4>7274549</vt:i4>
      </vt:variant>
      <vt:variant>
        <vt:i4>216</vt:i4>
      </vt:variant>
      <vt:variant>
        <vt:i4>0</vt:i4>
      </vt:variant>
      <vt:variant>
        <vt:i4>5</vt:i4>
      </vt:variant>
      <vt:variant>
        <vt:lpwstr>http://www.zakupki.gov.ru/</vt:lpwstr>
      </vt:variant>
      <vt:variant>
        <vt:lpwstr/>
      </vt:variant>
      <vt:variant>
        <vt:i4>7274549</vt:i4>
      </vt:variant>
      <vt:variant>
        <vt:i4>213</vt:i4>
      </vt:variant>
      <vt:variant>
        <vt:i4>0</vt:i4>
      </vt:variant>
      <vt:variant>
        <vt:i4>5</vt:i4>
      </vt:variant>
      <vt:variant>
        <vt:lpwstr>http://www.zakupki.gov.ru/</vt:lpwstr>
      </vt:variant>
      <vt:variant>
        <vt:lpwstr/>
      </vt:variant>
      <vt:variant>
        <vt:i4>7274549</vt:i4>
      </vt:variant>
      <vt:variant>
        <vt:i4>210</vt:i4>
      </vt:variant>
      <vt:variant>
        <vt:i4>0</vt:i4>
      </vt:variant>
      <vt:variant>
        <vt:i4>5</vt:i4>
      </vt:variant>
      <vt:variant>
        <vt:lpwstr>http://www.zakupki.gov.ru/</vt:lpwstr>
      </vt:variant>
      <vt:variant>
        <vt:lpwstr/>
      </vt:variant>
      <vt:variant>
        <vt:i4>7274549</vt:i4>
      </vt:variant>
      <vt:variant>
        <vt:i4>207</vt:i4>
      </vt:variant>
      <vt:variant>
        <vt:i4>0</vt:i4>
      </vt:variant>
      <vt:variant>
        <vt:i4>5</vt:i4>
      </vt:variant>
      <vt:variant>
        <vt:lpwstr>http://www.zakupki.gov.ru/</vt:lpwstr>
      </vt:variant>
      <vt:variant>
        <vt:lpwstr/>
      </vt:variant>
      <vt:variant>
        <vt:i4>7274549</vt:i4>
      </vt:variant>
      <vt:variant>
        <vt:i4>204</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User</cp:lastModifiedBy>
  <cp:revision>2</cp:revision>
  <cp:lastPrinted>2026-03-11T08:16:00Z</cp:lastPrinted>
  <dcterms:created xsi:type="dcterms:W3CDTF">2026-03-19T07:21:00Z</dcterms:created>
  <dcterms:modified xsi:type="dcterms:W3CDTF">2026-03-19T07:21:00Z</dcterms:modified>
</cp:coreProperties>
</file>